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B5D1B" w14:textId="77777777" w:rsidR="00555065" w:rsidRPr="00390595" w:rsidRDefault="00555065" w:rsidP="00555065">
      <w:pPr>
        <w:pStyle w:val="Zhlav"/>
        <w:rPr>
          <w:rFonts w:ascii="Times New Roman" w:hAnsi="Times New Roman" w:cs="Times New Roman"/>
          <w:b/>
          <w:color w:val="31849B" w:themeColor="accent5" w:themeShade="BF"/>
          <w:sz w:val="28"/>
        </w:rPr>
      </w:pPr>
      <w:r w:rsidRPr="00554AC0">
        <w:rPr>
          <w:b/>
          <w:noProof/>
          <w:color w:val="31849B" w:themeColor="accent5" w:themeShade="BF"/>
          <w:sz w:val="28"/>
        </w:rPr>
        <w:drawing>
          <wp:anchor distT="0" distB="0" distL="114300" distR="114300" simplePos="0" relativeHeight="251707392" behindDoc="1" locked="0" layoutInCell="1" allowOverlap="1" wp14:anchorId="02474D33" wp14:editId="04695C65">
            <wp:simplePos x="0" y="0"/>
            <wp:positionH relativeFrom="page">
              <wp:posOffset>552450</wp:posOffset>
            </wp:positionH>
            <wp:positionV relativeFrom="paragraph">
              <wp:posOffset>-176530</wp:posOffset>
            </wp:positionV>
            <wp:extent cx="638175" cy="638175"/>
            <wp:effectExtent l="0" t="0" r="0" b="0"/>
            <wp:wrapNone/>
            <wp:docPr id="2" name="Obrázek 2" descr="razi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razitko"/>
                    <pic:cNvPicPr>
                      <a:picLocks noChangeAspect="1" noChangeArrowheads="1"/>
                    </pic:cNvPicPr>
                  </pic:nvPicPr>
                  <pic:blipFill>
                    <a:blip r:embed="rId11" cstate="print"/>
                    <a:srcRect/>
                    <a:stretch>
                      <a:fillRect/>
                    </a:stretch>
                  </pic:blipFill>
                  <pic:spPr bwMode="auto">
                    <a:xfrm>
                      <a:off x="0" y="0"/>
                      <a:ext cx="638175" cy="638175"/>
                    </a:xfrm>
                    <a:prstGeom prst="rect">
                      <a:avLst/>
                    </a:prstGeom>
                    <a:solidFill>
                      <a:srgbClr val="0000FF">
                        <a:alpha val="34117"/>
                      </a:srgbClr>
                    </a:solidFill>
                    <a:ln w="9525">
                      <a:noFill/>
                      <a:miter lim="800000"/>
                      <a:headEnd/>
                      <a:tailEnd/>
                    </a:ln>
                  </pic:spPr>
                </pic:pic>
              </a:graphicData>
            </a:graphic>
          </wp:anchor>
        </w:drawing>
      </w:r>
      <w:r w:rsidR="0024768C" w:rsidRPr="0024768C">
        <w:rPr>
          <w:b/>
          <w:bCs/>
          <w:sz w:val="28"/>
          <w:szCs w:val="28"/>
        </w:rPr>
        <w:t xml:space="preserve"> </w:t>
      </w:r>
      <w:r>
        <w:rPr>
          <w:b/>
          <w:bCs/>
          <w:sz w:val="28"/>
          <w:szCs w:val="28"/>
        </w:rPr>
        <w:tab/>
      </w:r>
      <w:r w:rsidRPr="00554AC0">
        <w:rPr>
          <w:b/>
          <w:color w:val="31849B" w:themeColor="accent5" w:themeShade="BF"/>
          <w:sz w:val="28"/>
        </w:rPr>
        <w:t>Zákl</w:t>
      </w:r>
      <w:r w:rsidRPr="00390595">
        <w:rPr>
          <w:rFonts w:ascii="Times New Roman" w:hAnsi="Times New Roman" w:cs="Times New Roman"/>
          <w:b/>
          <w:color w:val="31849B" w:themeColor="accent5" w:themeShade="BF"/>
          <w:sz w:val="28"/>
        </w:rPr>
        <w:t>adní škola a mateřská škola Tečovice, příspěvková organizace</w:t>
      </w:r>
    </w:p>
    <w:p w14:paraId="3CAFD277" w14:textId="77777777" w:rsidR="00BE7F91" w:rsidRPr="00390595" w:rsidRDefault="00BE7F91" w:rsidP="00BE7F91">
      <w:pPr>
        <w:pStyle w:val="Default"/>
        <w:rPr>
          <w:b/>
          <w:bCs/>
          <w:sz w:val="28"/>
          <w:szCs w:val="28"/>
        </w:rPr>
      </w:pPr>
    </w:p>
    <w:p w14:paraId="402A0129" w14:textId="77777777" w:rsidR="00BE7F91" w:rsidRPr="00390595" w:rsidRDefault="00BE7F91" w:rsidP="00BE7F91">
      <w:pPr>
        <w:pStyle w:val="Default"/>
        <w:rPr>
          <w:b/>
          <w:bCs/>
          <w:sz w:val="56"/>
          <w:szCs w:val="56"/>
        </w:rPr>
      </w:pPr>
    </w:p>
    <w:p w14:paraId="267B6B3F" w14:textId="77777777" w:rsidR="0024768C" w:rsidRPr="00390595" w:rsidRDefault="0024768C" w:rsidP="00BE7F91">
      <w:pPr>
        <w:pStyle w:val="Default"/>
        <w:rPr>
          <w:b/>
          <w:bCs/>
          <w:sz w:val="56"/>
          <w:szCs w:val="56"/>
        </w:rPr>
      </w:pPr>
    </w:p>
    <w:p w14:paraId="67CE1232" w14:textId="77777777" w:rsidR="0024768C" w:rsidRPr="00390595" w:rsidRDefault="0024768C" w:rsidP="00BE7F91">
      <w:pPr>
        <w:pStyle w:val="Default"/>
        <w:rPr>
          <w:b/>
          <w:bCs/>
          <w:sz w:val="56"/>
          <w:szCs w:val="56"/>
        </w:rPr>
      </w:pPr>
    </w:p>
    <w:p w14:paraId="7E4398BC" w14:textId="77777777" w:rsidR="00A40F57" w:rsidRPr="00A24E9F" w:rsidRDefault="00555065" w:rsidP="005305E3">
      <w:pPr>
        <w:spacing w:line="360" w:lineRule="auto"/>
        <w:jc w:val="center"/>
        <w:rPr>
          <w:rFonts w:ascii="Times New Roman" w:hAnsi="Times New Roman" w:cs="Times New Roman"/>
          <w:b/>
          <w:bCs/>
          <w:color w:val="31849B" w:themeColor="accent5" w:themeShade="BF"/>
          <w:sz w:val="36"/>
          <w:szCs w:val="36"/>
        </w:rPr>
      </w:pPr>
      <w:r w:rsidRPr="00A24E9F">
        <w:rPr>
          <w:rFonts w:ascii="Times New Roman" w:hAnsi="Times New Roman" w:cs="Times New Roman"/>
          <w:b/>
          <w:bCs/>
          <w:color w:val="31849B" w:themeColor="accent5" w:themeShade="BF"/>
          <w:sz w:val="36"/>
          <w:szCs w:val="36"/>
        </w:rPr>
        <w:t>MINIMÁLNÍ PREVENTIVNÍ PROGRAM</w:t>
      </w:r>
    </w:p>
    <w:p w14:paraId="3F0D6AC8" w14:textId="3EBBC549" w:rsidR="0024768C" w:rsidRDefault="00555065" w:rsidP="005305E3">
      <w:pPr>
        <w:spacing w:line="360" w:lineRule="auto"/>
        <w:jc w:val="center"/>
        <w:rPr>
          <w:rFonts w:ascii="Times New Roman" w:hAnsi="Times New Roman" w:cs="Times New Roman"/>
          <w:b/>
          <w:bCs/>
          <w:color w:val="31849B" w:themeColor="accent5" w:themeShade="BF"/>
          <w:sz w:val="36"/>
          <w:szCs w:val="36"/>
        </w:rPr>
      </w:pPr>
      <w:r w:rsidRPr="00A24E9F">
        <w:rPr>
          <w:rFonts w:ascii="Times New Roman" w:hAnsi="Times New Roman" w:cs="Times New Roman"/>
          <w:b/>
          <w:bCs/>
          <w:color w:val="31849B" w:themeColor="accent5" w:themeShade="BF"/>
          <w:sz w:val="36"/>
          <w:szCs w:val="36"/>
        </w:rPr>
        <w:t xml:space="preserve"> ŠKOLNÍ ROK </w:t>
      </w:r>
      <w:r w:rsidR="00EB60A9">
        <w:rPr>
          <w:rFonts w:ascii="Times New Roman" w:hAnsi="Times New Roman" w:cs="Times New Roman"/>
          <w:b/>
          <w:bCs/>
          <w:color w:val="31849B" w:themeColor="accent5" w:themeShade="BF"/>
          <w:sz w:val="36"/>
          <w:szCs w:val="36"/>
        </w:rPr>
        <w:t>2022/2023</w:t>
      </w:r>
    </w:p>
    <w:p w14:paraId="72CFA6FB" w14:textId="2345EA1D" w:rsidR="005305E3" w:rsidRPr="005305E3" w:rsidRDefault="005305E3" w:rsidP="005305E3">
      <w:pPr>
        <w:jc w:val="center"/>
        <w:rPr>
          <w:rFonts w:ascii="Times New Roman" w:hAnsi="Times New Roman" w:cs="Times New Roman"/>
          <w:b/>
          <w:bCs/>
          <w:sz w:val="36"/>
          <w:szCs w:val="36"/>
        </w:rPr>
      </w:pPr>
    </w:p>
    <w:p w14:paraId="4C3328FC" w14:textId="61B82C34" w:rsidR="005305E3" w:rsidRPr="005305E3" w:rsidRDefault="005305E3" w:rsidP="005305E3">
      <w:pPr>
        <w:jc w:val="center"/>
        <w:rPr>
          <w:rFonts w:ascii="Times New Roman" w:hAnsi="Times New Roman" w:cs="Times New Roman"/>
          <w:b/>
          <w:bCs/>
          <w:sz w:val="36"/>
          <w:szCs w:val="36"/>
        </w:rPr>
      </w:pPr>
    </w:p>
    <w:p w14:paraId="7184ACDE" w14:textId="77777777" w:rsidR="005305E3" w:rsidRPr="00390595" w:rsidRDefault="005305E3" w:rsidP="005305E3">
      <w:pPr>
        <w:jc w:val="center"/>
        <w:rPr>
          <w:rFonts w:ascii="Times New Roman" w:hAnsi="Times New Roman" w:cs="Times New Roman"/>
          <w:b/>
          <w:bCs/>
          <w:sz w:val="56"/>
          <w:szCs w:val="56"/>
        </w:rPr>
      </w:pPr>
    </w:p>
    <w:p w14:paraId="00C64FB4" w14:textId="77777777" w:rsidR="00BE7F91" w:rsidRPr="00390595" w:rsidRDefault="0024768C" w:rsidP="00BE7F91">
      <w:pPr>
        <w:rPr>
          <w:rFonts w:ascii="Times New Roman" w:hAnsi="Times New Roman" w:cs="Times New Roman"/>
          <w:b/>
          <w:bCs/>
          <w:sz w:val="56"/>
          <w:szCs w:val="56"/>
        </w:rPr>
      </w:pPr>
      <w:r w:rsidRPr="00390595">
        <w:rPr>
          <w:rFonts w:ascii="Times New Roman" w:hAnsi="Times New Roman" w:cs="Times New Roman"/>
          <w:noProof/>
        </w:rPr>
        <w:drawing>
          <wp:inline distT="0" distB="0" distL="0" distR="0" wp14:anchorId="590A5161" wp14:editId="7BE0DA08">
            <wp:extent cx="5857875" cy="3028950"/>
            <wp:effectExtent l="19050" t="19050" r="28575" b="19050"/>
            <wp:docPr id="11" name="obrázek 11" descr="Naše škola není kulatá, to je jen výsledek šložené fotky - 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še škola není kulatá, to je jen výsledek šložené fotky - panorama"/>
                    <pic:cNvPicPr>
                      <a:picLocks noChangeAspect="1" noChangeArrowheads="1"/>
                    </pic:cNvPicPr>
                  </pic:nvPicPr>
                  <pic:blipFill>
                    <a:blip r:embed="rId12" cstate="print"/>
                    <a:srcRect/>
                    <a:stretch>
                      <a:fillRect/>
                    </a:stretch>
                  </pic:blipFill>
                  <pic:spPr bwMode="auto">
                    <a:xfrm>
                      <a:off x="0" y="0"/>
                      <a:ext cx="5857875" cy="3028950"/>
                    </a:xfrm>
                    <a:prstGeom prst="rect">
                      <a:avLst/>
                    </a:prstGeom>
                    <a:noFill/>
                    <a:ln w="6350" cmpd="sng">
                      <a:solidFill>
                        <a:srgbClr val="000000"/>
                      </a:solidFill>
                      <a:miter lim="800000"/>
                      <a:headEnd/>
                      <a:tailEnd/>
                    </a:ln>
                    <a:effectLst/>
                  </pic:spPr>
                </pic:pic>
              </a:graphicData>
            </a:graphic>
          </wp:inline>
        </w:drawing>
      </w:r>
    </w:p>
    <w:p w14:paraId="52EC6616" w14:textId="09E8A2A9" w:rsidR="00E073E7" w:rsidRDefault="00E073E7" w:rsidP="00BE7F91">
      <w:pPr>
        <w:rPr>
          <w:rFonts w:ascii="Times New Roman" w:hAnsi="Times New Roman" w:cs="Times New Roman"/>
          <w:b/>
          <w:bCs/>
          <w:sz w:val="56"/>
          <w:szCs w:val="56"/>
        </w:rPr>
      </w:pPr>
    </w:p>
    <w:p w14:paraId="36DC01D7" w14:textId="74CED054" w:rsidR="00A655E9" w:rsidRPr="00A24E9F" w:rsidRDefault="00A655E9" w:rsidP="00A655E9">
      <w:pPr>
        <w:shd w:val="clear" w:color="auto" w:fill="FFFFFF"/>
        <w:spacing w:after="360"/>
        <w:rPr>
          <w:rFonts w:ascii="Times New Roman" w:eastAsia="Times New Roman" w:hAnsi="Times New Roman" w:cs="Times New Roman"/>
          <w:color w:val="31849B" w:themeColor="accent5" w:themeShade="BF"/>
        </w:rPr>
      </w:pPr>
      <w:r w:rsidRPr="00A24E9F">
        <w:rPr>
          <w:rFonts w:ascii="Times New Roman" w:eastAsia="Times New Roman" w:hAnsi="Times New Roman" w:cs="Times New Roman"/>
          <w:b/>
          <w:bCs/>
          <w:color w:val="31849B" w:themeColor="accent5" w:themeShade="BF"/>
        </w:rPr>
        <w:t>Mgr. Marie Zapletalová</w:t>
      </w:r>
      <w:r w:rsidRPr="00A24E9F">
        <w:rPr>
          <w:rFonts w:ascii="Times New Roman" w:eastAsia="Times New Roman" w:hAnsi="Times New Roman" w:cs="Times New Roman"/>
          <w:color w:val="31849B" w:themeColor="accent5" w:themeShade="BF"/>
        </w:rPr>
        <w:br/>
      </w:r>
      <w:r w:rsidRPr="00A24E9F">
        <w:rPr>
          <w:rFonts w:ascii="Times New Roman" w:eastAsia="Times New Roman" w:hAnsi="Times New Roman" w:cs="Times New Roman"/>
          <w:iCs/>
          <w:color w:val="31849B" w:themeColor="accent5" w:themeShade="BF"/>
        </w:rPr>
        <w:t>ředitelka školy</w:t>
      </w:r>
      <w:r w:rsidRPr="00A24E9F">
        <w:rPr>
          <w:rFonts w:ascii="Times New Roman" w:eastAsia="Times New Roman" w:hAnsi="Times New Roman" w:cs="Times New Roman"/>
          <w:color w:val="31849B" w:themeColor="accent5" w:themeShade="BF"/>
        </w:rPr>
        <w:br/>
      </w:r>
      <w:hyperlink r:id="rId13" w:history="1">
        <w:r w:rsidRPr="00A24E9F">
          <w:rPr>
            <w:rFonts w:ascii="Times New Roman" w:eastAsia="Times New Roman" w:hAnsi="Times New Roman" w:cs="Times New Roman"/>
            <w:color w:val="31849B" w:themeColor="accent5" w:themeShade="BF"/>
          </w:rPr>
          <w:t>skola@zstecovice.cz</w:t>
        </w:r>
      </w:hyperlink>
      <w:r w:rsidRPr="00A24E9F">
        <w:rPr>
          <w:rFonts w:ascii="Times New Roman" w:eastAsia="Times New Roman" w:hAnsi="Times New Roman" w:cs="Times New Roman"/>
          <w:color w:val="31849B" w:themeColor="accent5" w:themeShade="BF"/>
        </w:rPr>
        <w:br/>
        <w:t>+420 577 103 784</w:t>
      </w:r>
      <w:r w:rsidRPr="00A24E9F">
        <w:rPr>
          <w:rFonts w:ascii="Times New Roman" w:eastAsia="Times New Roman" w:hAnsi="Times New Roman" w:cs="Times New Roman"/>
          <w:color w:val="31849B" w:themeColor="accent5" w:themeShade="BF"/>
        </w:rPr>
        <w:br/>
        <w:t>+420 777 106</w:t>
      </w:r>
      <w:r w:rsidR="00396E10" w:rsidRPr="00A24E9F">
        <w:rPr>
          <w:rFonts w:ascii="Times New Roman" w:eastAsia="Times New Roman" w:hAnsi="Times New Roman" w:cs="Times New Roman"/>
          <w:color w:val="31849B" w:themeColor="accent5" w:themeShade="BF"/>
        </w:rPr>
        <w:t> </w:t>
      </w:r>
      <w:r w:rsidRPr="00A24E9F">
        <w:rPr>
          <w:rFonts w:ascii="Times New Roman" w:eastAsia="Times New Roman" w:hAnsi="Times New Roman" w:cs="Times New Roman"/>
          <w:color w:val="31849B" w:themeColor="accent5" w:themeShade="BF"/>
        </w:rPr>
        <w:t>119</w:t>
      </w:r>
    </w:p>
    <w:p w14:paraId="313F5DCA" w14:textId="77777777" w:rsidR="00396E10" w:rsidRPr="00A24E9F" w:rsidRDefault="00396E10" w:rsidP="00A655E9">
      <w:pPr>
        <w:shd w:val="clear" w:color="auto" w:fill="FFFFFF"/>
        <w:rPr>
          <w:rFonts w:ascii="Times New Roman" w:eastAsia="Times New Roman" w:hAnsi="Times New Roman" w:cs="Times New Roman"/>
          <w:b/>
          <w:color w:val="31849B" w:themeColor="accent5" w:themeShade="BF"/>
        </w:rPr>
      </w:pPr>
      <w:r w:rsidRPr="00A24E9F">
        <w:rPr>
          <w:rFonts w:ascii="Times New Roman" w:eastAsia="Times New Roman" w:hAnsi="Times New Roman" w:cs="Times New Roman"/>
          <w:b/>
          <w:color w:val="31849B" w:themeColor="accent5" w:themeShade="BF"/>
        </w:rPr>
        <w:t>Metodik prevence</w:t>
      </w:r>
    </w:p>
    <w:p w14:paraId="77976915" w14:textId="77777777" w:rsidR="005305E3" w:rsidRDefault="006C5F78" w:rsidP="001E49CA">
      <w:pPr>
        <w:shd w:val="clear" w:color="auto" w:fill="FFFFFF"/>
        <w:rPr>
          <w:rFonts w:ascii="Times New Roman" w:eastAsia="Times New Roman" w:hAnsi="Times New Roman" w:cs="Times New Roman"/>
          <w:color w:val="31849B" w:themeColor="accent5" w:themeShade="BF"/>
        </w:rPr>
        <w:sectPr w:rsidR="005305E3" w:rsidSect="003C5DB0">
          <w:footerReference w:type="default" r:id="rId14"/>
          <w:pgSz w:w="11906" w:h="16838"/>
          <w:pgMar w:top="1560" w:right="1417" w:bottom="1701" w:left="1417" w:header="709" w:footer="709" w:gutter="0"/>
          <w:cols w:space="708"/>
          <w:titlePg/>
          <w:docGrid w:linePitch="360"/>
        </w:sectPr>
      </w:pPr>
      <w:r w:rsidRPr="00A24E9F">
        <w:rPr>
          <w:rFonts w:ascii="Times New Roman" w:eastAsia="Times New Roman" w:hAnsi="Times New Roman" w:cs="Times New Roman"/>
          <w:color w:val="31849B" w:themeColor="accent5" w:themeShade="BF"/>
        </w:rPr>
        <w:t>PaedDr. Hana Králová</w:t>
      </w:r>
    </w:p>
    <w:p w14:paraId="3842FD6C" w14:textId="6E7F4A87" w:rsidR="002A0D36" w:rsidRPr="003B2351" w:rsidRDefault="00555065" w:rsidP="003570E9">
      <w:pPr>
        <w:pStyle w:val="Nadpisobsahu"/>
        <w:rPr>
          <w:color w:val="auto"/>
        </w:rPr>
      </w:pPr>
      <w:r w:rsidRPr="005305E3">
        <w:rPr>
          <w:color w:val="31849B" w:themeColor="accent5" w:themeShade="BF"/>
        </w:rPr>
        <w:lastRenderedPageBreak/>
        <w:t>OBSAH</w:t>
      </w:r>
    </w:p>
    <w:p w14:paraId="7D00E110" w14:textId="387EE249" w:rsidR="00555065" w:rsidRPr="003570E9" w:rsidRDefault="00555065" w:rsidP="00942D79">
      <w:pPr>
        <w:spacing w:line="360" w:lineRule="auto"/>
        <w:jc w:val="both"/>
        <w:rPr>
          <w:rFonts w:ascii="Times New Roman" w:hAnsi="Times New Roman" w:cs="Times New Roman"/>
          <w:b/>
          <w:color w:val="000000" w:themeColor="text1"/>
          <w:sz w:val="28"/>
          <w:szCs w:val="28"/>
        </w:rPr>
      </w:pPr>
    </w:p>
    <w:p w14:paraId="0396581A" w14:textId="2545A97A" w:rsidR="00EB60A9" w:rsidRDefault="003B5E91">
      <w:pPr>
        <w:pStyle w:val="Obsah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\h \z \t "Nadpis A;1;Nadpis B;2;Nadpis C;1;Styl nový;2" </w:instrText>
      </w:r>
      <w:r>
        <w:rPr>
          <w:b w:val="0"/>
          <w:caps w:val="0"/>
        </w:rPr>
        <w:fldChar w:fldCharType="separate"/>
      </w:r>
      <w:hyperlink w:anchor="_Toc112689179" w:history="1">
        <w:r w:rsidR="00EB60A9" w:rsidRPr="00307D6B">
          <w:rPr>
            <w:rStyle w:val="Hypertextovodkaz"/>
            <w:noProof/>
          </w:rPr>
          <w:t>1.</w:t>
        </w:r>
        <w:r w:rsidR="00EB60A9">
          <w:rPr>
            <w:rFonts w:asciiTheme="minorHAnsi" w:eastAsiaTheme="minorEastAsia" w:hAnsiTheme="minorHAnsi" w:cstheme="minorBidi"/>
            <w:b w:val="0"/>
            <w:caps w:val="0"/>
            <w:noProof/>
            <w:sz w:val="22"/>
            <w:szCs w:val="22"/>
          </w:rPr>
          <w:tab/>
        </w:r>
        <w:r w:rsidR="00EB60A9" w:rsidRPr="00307D6B">
          <w:rPr>
            <w:rStyle w:val="Hypertextovodkaz"/>
            <w:noProof/>
          </w:rPr>
          <w:t>ÚVOD</w:t>
        </w:r>
        <w:r w:rsidR="00EB60A9">
          <w:rPr>
            <w:noProof/>
            <w:webHidden/>
          </w:rPr>
          <w:tab/>
        </w:r>
        <w:r w:rsidR="00EB60A9">
          <w:rPr>
            <w:noProof/>
            <w:webHidden/>
          </w:rPr>
          <w:fldChar w:fldCharType="begin"/>
        </w:r>
        <w:r w:rsidR="00EB60A9">
          <w:rPr>
            <w:noProof/>
            <w:webHidden/>
          </w:rPr>
          <w:instrText xml:space="preserve"> PAGEREF _Toc112689179 \h </w:instrText>
        </w:r>
        <w:r w:rsidR="00EB60A9">
          <w:rPr>
            <w:noProof/>
            <w:webHidden/>
          </w:rPr>
        </w:r>
        <w:r w:rsidR="00EB60A9">
          <w:rPr>
            <w:noProof/>
            <w:webHidden/>
          </w:rPr>
          <w:fldChar w:fldCharType="separate"/>
        </w:r>
        <w:r w:rsidR="00EB60A9">
          <w:rPr>
            <w:noProof/>
            <w:webHidden/>
          </w:rPr>
          <w:t>3</w:t>
        </w:r>
        <w:r w:rsidR="00EB60A9">
          <w:rPr>
            <w:noProof/>
            <w:webHidden/>
          </w:rPr>
          <w:fldChar w:fldCharType="end"/>
        </w:r>
      </w:hyperlink>
    </w:p>
    <w:p w14:paraId="39BE7F2A" w14:textId="7B24B401" w:rsidR="00EB60A9" w:rsidRDefault="00000000">
      <w:pPr>
        <w:pStyle w:val="Obsah1"/>
        <w:rPr>
          <w:rFonts w:asciiTheme="minorHAnsi" w:eastAsiaTheme="minorEastAsia" w:hAnsiTheme="minorHAnsi" w:cstheme="minorBidi"/>
          <w:b w:val="0"/>
          <w:caps w:val="0"/>
          <w:noProof/>
          <w:sz w:val="22"/>
          <w:szCs w:val="22"/>
        </w:rPr>
      </w:pPr>
      <w:hyperlink w:anchor="_Toc112689180" w:history="1">
        <w:r w:rsidR="00EB60A9" w:rsidRPr="00307D6B">
          <w:rPr>
            <w:rStyle w:val="Hypertextovodkaz"/>
            <w:noProof/>
          </w:rPr>
          <w:t>2.</w:t>
        </w:r>
        <w:r w:rsidR="00EB60A9">
          <w:rPr>
            <w:rFonts w:asciiTheme="minorHAnsi" w:eastAsiaTheme="minorEastAsia" w:hAnsiTheme="minorHAnsi" w:cstheme="minorBidi"/>
            <w:b w:val="0"/>
            <w:caps w:val="0"/>
            <w:noProof/>
            <w:sz w:val="22"/>
            <w:szCs w:val="22"/>
          </w:rPr>
          <w:tab/>
        </w:r>
        <w:r w:rsidR="00EB60A9" w:rsidRPr="00307D6B">
          <w:rPr>
            <w:rStyle w:val="Hypertextovodkaz"/>
            <w:noProof/>
          </w:rPr>
          <w:t>HLAVNÍ VÝCHODISKA PRO ZPRACOVÁNÍ PREVENTIVNÍHO PROGRAMU ŠKOLY</w:t>
        </w:r>
        <w:r w:rsidR="00EB60A9">
          <w:rPr>
            <w:noProof/>
            <w:webHidden/>
          </w:rPr>
          <w:tab/>
        </w:r>
        <w:r w:rsidR="00EB60A9">
          <w:rPr>
            <w:noProof/>
            <w:webHidden/>
          </w:rPr>
          <w:fldChar w:fldCharType="begin"/>
        </w:r>
        <w:r w:rsidR="00EB60A9">
          <w:rPr>
            <w:noProof/>
            <w:webHidden/>
          </w:rPr>
          <w:instrText xml:space="preserve"> PAGEREF _Toc112689180 \h </w:instrText>
        </w:r>
        <w:r w:rsidR="00EB60A9">
          <w:rPr>
            <w:noProof/>
            <w:webHidden/>
          </w:rPr>
        </w:r>
        <w:r w:rsidR="00EB60A9">
          <w:rPr>
            <w:noProof/>
            <w:webHidden/>
          </w:rPr>
          <w:fldChar w:fldCharType="separate"/>
        </w:r>
        <w:r w:rsidR="00EB60A9">
          <w:rPr>
            <w:noProof/>
            <w:webHidden/>
          </w:rPr>
          <w:t>5</w:t>
        </w:r>
        <w:r w:rsidR="00EB60A9">
          <w:rPr>
            <w:noProof/>
            <w:webHidden/>
          </w:rPr>
          <w:fldChar w:fldCharType="end"/>
        </w:r>
      </w:hyperlink>
    </w:p>
    <w:p w14:paraId="5C213E0E" w14:textId="26FC24D9" w:rsidR="00EB60A9" w:rsidRDefault="00000000">
      <w:pPr>
        <w:pStyle w:val="Obsah1"/>
        <w:rPr>
          <w:rFonts w:asciiTheme="minorHAnsi" w:eastAsiaTheme="minorEastAsia" w:hAnsiTheme="minorHAnsi" w:cstheme="minorBidi"/>
          <w:b w:val="0"/>
          <w:caps w:val="0"/>
          <w:noProof/>
          <w:sz w:val="22"/>
          <w:szCs w:val="22"/>
        </w:rPr>
      </w:pPr>
      <w:hyperlink w:anchor="_Toc112689181" w:history="1">
        <w:r w:rsidR="00EB60A9" w:rsidRPr="00307D6B">
          <w:rPr>
            <w:rStyle w:val="Hypertextovodkaz"/>
            <w:noProof/>
          </w:rPr>
          <w:t>3.</w:t>
        </w:r>
        <w:r w:rsidR="00EB60A9">
          <w:rPr>
            <w:rFonts w:asciiTheme="minorHAnsi" w:eastAsiaTheme="minorEastAsia" w:hAnsiTheme="minorHAnsi" w:cstheme="minorBidi"/>
            <w:b w:val="0"/>
            <w:caps w:val="0"/>
            <w:noProof/>
            <w:sz w:val="22"/>
            <w:szCs w:val="22"/>
          </w:rPr>
          <w:tab/>
        </w:r>
        <w:r w:rsidR="00EB60A9" w:rsidRPr="00307D6B">
          <w:rPr>
            <w:rStyle w:val="Hypertextovodkaz"/>
            <w:noProof/>
          </w:rPr>
          <w:t>ANALÝZASOUČASNÉHO STAVU</w:t>
        </w:r>
        <w:r w:rsidR="00EB60A9">
          <w:rPr>
            <w:noProof/>
            <w:webHidden/>
          </w:rPr>
          <w:tab/>
        </w:r>
        <w:r w:rsidR="00EB60A9">
          <w:rPr>
            <w:noProof/>
            <w:webHidden/>
          </w:rPr>
          <w:fldChar w:fldCharType="begin"/>
        </w:r>
        <w:r w:rsidR="00EB60A9">
          <w:rPr>
            <w:noProof/>
            <w:webHidden/>
          </w:rPr>
          <w:instrText xml:space="preserve"> PAGEREF _Toc112689181 \h </w:instrText>
        </w:r>
        <w:r w:rsidR="00EB60A9">
          <w:rPr>
            <w:noProof/>
            <w:webHidden/>
          </w:rPr>
        </w:r>
        <w:r w:rsidR="00EB60A9">
          <w:rPr>
            <w:noProof/>
            <w:webHidden/>
          </w:rPr>
          <w:fldChar w:fldCharType="separate"/>
        </w:r>
        <w:r w:rsidR="00EB60A9">
          <w:rPr>
            <w:noProof/>
            <w:webHidden/>
          </w:rPr>
          <w:t>12</w:t>
        </w:r>
        <w:r w:rsidR="00EB60A9">
          <w:rPr>
            <w:noProof/>
            <w:webHidden/>
          </w:rPr>
          <w:fldChar w:fldCharType="end"/>
        </w:r>
      </w:hyperlink>
    </w:p>
    <w:p w14:paraId="02568A16" w14:textId="7F8E34D1" w:rsidR="00EB60A9" w:rsidRDefault="00000000">
      <w:pPr>
        <w:pStyle w:val="Obsah1"/>
        <w:rPr>
          <w:rFonts w:asciiTheme="minorHAnsi" w:eastAsiaTheme="minorEastAsia" w:hAnsiTheme="minorHAnsi" w:cstheme="minorBidi"/>
          <w:b w:val="0"/>
          <w:caps w:val="0"/>
          <w:noProof/>
          <w:sz w:val="22"/>
          <w:szCs w:val="22"/>
        </w:rPr>
      </w:pPr>
      <w:hyperlink w:anchor="_Toc112689182" w:history="1">
        <w:r w:rsidR="00EB60A9" w:rsidRPr="00307D6B">
          <w:rPr>
            <w:rStyle w:val="Hypertextovodkaz"/>
            <w:noProof/>
          </w:rPr>
          <w:t>4.</w:t>
        </w:r>
        <w:r w:rsidR="00EB60A9">
          <w:rPr>
            <w:rFonts w:asciiTheme="minorHAnsi" w:eastAsiaTheme="minorEastAsia" w:hAnsiTheme="minorHAnsi" w:cstheme="minorBidi"/>
            <w:b w:val="0"/>
            <w:caps w:val="0"/>
            <w:noProof/>
            <w:sz w:val="22"/>
            <w:szCs w:val="22"/>
          </w:rPr>
          <w:tab/>
        </w:r>
        <w:r w:rsidR="00EB60A9" w:rsidRPr="00307D6B">
          <w:rPr>
            <w:rStyle w:val="Hypertextovodkaz"/>
            <w:noProof/>
          </w:rPr>
          <w:t>VZDĚLÁVÁNÍ V PRIMÁRNÍM ŠKOLSTVÍ</w:t>
        </w:r>
        <w:r w:rsidR="00EB60A9">
          <w:rPr>
            <w:noProof/>
            <w:webHidden/>
          </w:rPr>
          <w:tab/>
        </w:r>
        <w:r w:rsidR="00EB60A9">
          <w:rPr>
            <w:noProof/>
            <w:webHidden/>
          </w:rPr>
          <w:fldChar w:fldCharType="begin"/>
        </w:r>
        <w:r w:rsidR="00EB60A9">
          <w:rPr>
            <w:noProof/>
            <w:webHidden/>
          </w:rPr>
          <w:instrText xml:space="preserve"> PAGEREF _Toc112689182 \h </w:instrText>
        </w:r>
        <w:r w:rsidR="00EB60A9">
          <w:rPr>
            <w:noProof/>
            <w:webHidden/>
          </w:rPr>
        </w:r>
        <w:r w:rsidR="00EB60A9">
          <w:rPr>
            <w:noProof/>
            <w:webHidden/>
          </w:rPr>
          <w:fldChar w:fldCharType="separate"/>
        </w:r>
        <w:r w:rsidR="00EB60A9">
          <w:rPr>
            <w:noProof/>
            <w:webHidden/>
          </w:rPr>
          <w:t>18</w:t>
        </w:r>
        <w:r w:rsidR="00EB60A9">
          <w:rPr>
            <w:noProof/>
            <w:webHidden/>
          </w:rPr>
          <w:fldChar w:fldCharType="end"/>
        </w:r>
      </w:hyperlink>
    </w:p>
    <w:p w14:paraId="4CFC3027" w14:textId="53D3FF49" w:rsidR="00EB60A9" w:rsidRDefault="00000000">
      <w:pPr>
        <w:pStyle w:val="Obsah1"/>
        <w:rPr>
          <w:rFonts w:asciiTheme="minorHAnsi" w:eastAsiaTheme="minorEastAsia" w:hAnsiTheme="minorHAnsi" w:cstheme="minorBidi"/>
          <w:b w:val="0"/>
          <w:caps w:val="0"/>
          <w:noProof/>
          <w:sz w:val="22"/>
          <w:szCs w:val="22"/>
        </w:rPr>
      </w:pPr>
      <w:hyperlink w:anchor="_Toc112689183" w:history="1">
        <w:r w:rsidR="00EB60A9" w:rsidRPr="00307D6B">
          <w:rPr>
            <w:rStyle w:val="Hypertextovodkaz"/>
            <w:noProof/>
          </w:rPr>
          <w:t>5.</w:t>
        </w:r>
        <w:r w:rsidR="00EB60A9">
          <w:rPr>
            <w:rFonts w:asciiTheme="minorHAnsi" w:eastAsiaTheme="minorEastAsia" w:hAnsiTheme="minorHAnsi" w:cstheme="minorBidi"/>
            <w:b w:val="0"/>
            <w:caps w:val="0"/>
            <w:noProof/>
            <w:sz w:val="22"/>
            <w:szCs w:val="22"/>
          </w:rPr>
          <w:tab/>
        </w:r>
        <w:r w:rsidR="00EB60A9" w:rsidRPr="00307D6B">
          <w:rPr>
            <w:rStyle w:val="Hypertextovodkaz"/>
            <w:noProof/>
          </w:rPr>
          <w:t>PLÁNOVANÉ AKTIVITY V RÁMCI PREVENCE PATOLOGICKÝCH JEVŮ VE ŠKOLNÍM ROCE 2022/2023</w:t>
        </w:r>
        <w:r w:rsidR="00EB60A9">
          <w:rPr>
            <w:noProof/>
            <w:webHidden/>
          </w:rPr>
          <w:tab/>
        </w:r>
        <w:r w:rsidR="00EB60A9">
          <w:rPr>
            <w:noProof/>
            <w:webHidden/>
          </w:rPr>
          <w:fldChar w:fldCharType="begin"/>
        </w:r>
        <w:r w:rsidR="00EB60A9">
          <w:rPr>
            <w:noProof/>
            <w:webHidden/>
          </w:rPr>
          <w:instrText xml:space="preserve"> PAGEREF _Toc112689183 \h </w:instrText>
        </w:r>
        <w:r w:rsidR="00EB60A9">
          <w:rPr>
            <w:noProof/>
            <w:webHidden/>
          </w:rPr>
        </w:r>
        <w:r w:rsidR="00EB60A9">
          <w:rPr>
            <w:noProof/>
            <w:webHidden/>
          </w:rPr>
          <w:fldChar w:fldCharType="separate"/>
        </w:r>
        <w:r w:rsidR="00EB60A9">
          <w:rPr>
            <w:noProof/>
            <w:webHidden/>
          </w:rPr>
          <w:t>21</w:t>
        </w:r>
        <w:r w:rsidR="00EB60A9">
          <w:rPr>
            <w:noProof/>
            <w:webHidden/>
          </w:rPr>
          <w:fldChar w:fldCharType="end"/>
        </w:r>
      </w:hyperlink>
    </w:p>
    <w:p w14:paraId="01D030ED" w14:textId="27992DDF" w:rsidR="00EB60A9" w:rsidRDefault="00000000">
      <w:pPr>
        <w:pStyle w:val="Obsah2"/>
        <w:rPr>
          <w:rFonts w:asciiTheme="minorHAnsi" w:eastAsiaTheme="minorEastAsia" w:hAnsiTheme="minorHAnsi" w:cstheme="minorBidi"/>
          <w:b w:val="0"/>
          <w:sz w:val="22"/>
          <w:szCs w:val="22"/>
        </w:rPr>
      </w:pPr>
      <w:hyperlink w:anchor="_Toc112689184" w:history="1">
        <w:r w:rsidR="00EB60A9" w:rsidRPr="00307D6B">
          <w:rPr>
            <w:rStyle w:val="Hypertextovodkaz"/>
          </w:rPr>
          <w:t>5.1</w:t>
        </w:r>
        <w:r w:rsidR="00EB60A9">
          <w:rPr>
            <w:rFonts w:asciiTheme="minorHAnsi" w:eastAsiaTheme="minorEastAsia" w:hAnsiTheme="minorHAnsi" w:cstheme="minorBidi"/>
            <w:b w:val="0"/>
            <w:sz w:val="22"/>
            <w:szCs w:val="22"/>
          </w:rPr>
          <w:tab/>
        </w:r>
        <w:r w:rsidR="00EB60A9" w:rsidRPr="00307D6B">
          <w:rPr>
            <w:rStyle w:val="Hypertextovodkaz"/>
          </w:rPr>
          <w:t>AKTIVITY BĚHEM ŠKOLNÍHO ROKU 2022/2023</w:t>
        </w:r>
        <w:r w:rsidR="00EB60A9">
          <w:rPr>
            <w:webHidden/>
          </w:rPr>
          <w:tab/>
        </w:r>
        <w:r w:rsidR="00EB60A9">
          <w:rPr>
            <w:webHidden/>
          </w:rPr>
          <w:fldChar w:fldCharType="begin"/>
        </w:r>
        <w:r w:rsidR="00EB60A9">
          <w:rPr>
            <w:webHidden/>
          </w:rPr>
          <w:instrText xml:space="preserve"> PAGEREF _Toc112689184 \h </w:instrText>
        </w:r>
        <w:r w:rsidR="00EB60A9">
          <w:rPr>
            <w:webHidden/>
          </w:rPr>
        </w:r>
        <w:r w:rsidR="00EB60A9">
          <w:rPr>
            <w:webHidden/>
          </w:rPr>
          <w:fldChar w:fldCharType="separate"/>
        </w:r>
        <w:r w:rsidR="00EB60A9">
          <w:rPr>
            <w:webHidden/>
          </w:rPr>
          <w:t>23</w:t>
        </w:r>
        <w:r w:rsidR="00EB60A9">
          <w:rPr>
            <w:webHidden/>
          </w:rPr>
          <w:fldChar w:fldCharType="end"/>
        </w:r>
      </w:hyperlink>
    </w:p>
    <w:p w14:paraId="2AF195AB" w14:textId="3CD780BB" w:rsidR="00EB60A9" w:rsidRDefault="00000000">
      <w:pPr>
        <w:pStyle w:val="Obsah2"/>
        <w:rPr>
          <w:rFonts w:asciiTheme="minorHAnsi" w:eastAsiaTheme="minorEastAsia" w:hAnsiTheme="minorHAnsi" w:cstheme="minorBidi"/>
          <w:b w:val="0"/>
          <w:sz w:val="22"/>
          <w:szCs w:val="22"/>
        </w:rPr>
      </w:pPr>
      <w:hyperlink w:anchor="_Toc112689185" w:history="1">
        <w:r w:rsidR="00EB60A9" w:rsidRPr="00307D6B">
          <w:rPr>
            <w:rStyle w:val="Hypertextovodkaz"/>
          </w:rPr>
          <w:t>5.2</w:t>
        </w:r>
        <w:r w:rsidR="00EB60A9">
          <w:rPr>
            <w:rFonts w:asciiTheme="minorHAnsi" w:eastAsiaTheme="minorEastAsia" w:hAnsiTheme="minorHAnsi" w:cstheme="minorBidi"/>
            <w:b w:val="0"/>
            <w:sz w:val="22"/>
            <w:szCs w:val="22"/>
          </w:rPr>
          <w:tab/>
        </w:r>
        <w:r w:rsidR="00EB60A9" w:rsidRPr="00307D6B">
          <w:rPr>
            <w:rStyle w:val="Hypertextovodkaz"/>
          </w:rPr>
          <w:t>PLÁN AKTIVIT PRO ŠKOLNÍ ROK 2022/2023</w:t>
        </w:r>
        <w:r w:rsidR="00EB60A9">
          <w:rPr>
            <w:webHidden/>
          </w:rPr>
          <w:tab/>
        </w:r>
        <w:r w:rsidR="00EB60A9">
          <w:rPr>
            <w:webHidden/>
          </w:rPr>
          <w:fldChar w:fldCharType="begin"/>
        </w:r>
        <w:r w:rsidR="00EB60A9">
          <w:rPr>
            <w:webHidden/>
          </w:rPr>
          <w:instrText xml:space="preserve"> PAGEREF _Toc112689185 \h </w:instrText>
        </w:r>
        <w:r w:rsidR="00EB60A9">
          <w:rPr>
            <w:webHidden/>
          </w:rPr>
        </w:r>
        <w:r w:rsidR="00EB60A9">
          <w:rPr>
            <w:webHidden/>
          </w:rPr>
          <w:fldChar w:fldCharType="separate"/>
        </w:r>
        <w:r w:rsidR="00EB60A9">
          <w:rPr>
            <w:webHidden/>
          </w:rPr>
          <w:t>25</w:t>
        </w:r>
        <w:r w:rsidR="00EB60A9">
          <w:rPr>
            <w:webHidden/>
          </w:rPr>
          <w:fldChar w:fldCharType="end"/>
        </w:r>
      </w:hyperlink>
    </w:p>
    <w:p w14:paraId="110782FD" w14:textId="1254E78D" w:rsidR="00EB60A9" w:rsidRDefault="00000000">
      <w:pPr>
        <w:pStyle w:val="Obsah2"/>
        <w:rPr>
          <w:rFonts w:asciiTheme="minorHAnsi" w:eastAsiaTheme="minorEastAsia" w:hAnsiTheme="minorHAnsi" w:cstheme="minorBidi"/>
          <w:b w:val="0"/>
          <w:sz w:val="22"/>
          <w:szCs w:val="22"/>
        </w:rPr>
      </w:pPr>
      <w:hyperlink w:anchor="_Toc112689186" w:history="1">
        <w:r w:rsidR="00EB60A9" w:rsidRPr="00307D6B">
          <w:rPr>
            <w:rStyle w:val="Hypertextovodkaz"/>
          </w:rPr>
          <w:t>5.3</w:t>
        </w:r>
        <w:r w:rsidR="00EB60A9">
          <w:rPr>
            <w:rFonts w:asciiTheme="minorHAnsi" w:eastAsiaTheme="minorEastAsia" w:hAnsiTheme="minorHAnsi" w:cstheme="minorBidi"/>
            <w:b w:val="0"/>
            <w:sz w:val="22"/>
            <w:szCs w:val="22"/>
          </w:rPr>
          <w:tab/>
        </w:r>
        <w:r w:rsidR="00EB60A9" w:rsidRPr="00307D6B">
          <w:rPr>
            <w:rStyle w:val="Hypertextovodkaz"/>
          </w:rPr>
          <w:t>NABÍDKA ZÁJMOVÝCH KROUŽKŮ</w:t>
        </w:r>
        <w:r w:rsidR="00EB60A9">
          <w:rPr>
            <w:webHidden/>
          </w:rPr>
          <w:tab/>
        </w:r>
        <w:r w:rsidR="00EB60A9">
          <w:rPr>
            <w:webHidden/>
          </w:rPr>
          <w:fldChar w:fldCharType="begin"/>
        </w:r>
        <w:r w:rsidR="00EB60A9">
          <w:rPr>
            <w:webHidden/>
          </w:rPr>
          <w:instrText xml:space="preserve"> PAGEREF _Toc112689186 \h </w:instrText>
        </w:r>
        <w:r w:rsidR="00EB60A9">
          <w:rPr>
            <w:webHidden/>
          </w:rPr>
        </w:r>
        <w:r w:rsidR="00EB60A9">
          <w:rPr>
            <w:webHidden/>
          </w:rPr>
          <w:fldChar w:fldCharType="separate"/>
        </w:r>
        <w:r w:rsidR="00EB60A9">
          <w:rPr>
            <w:webHidden/>
          </w:rPr>
          <w:t>30</w:t>
        </w:r>
        <w:r w:rsidR="00EB60A9">
          <w:rPr>
            <w:webHidden/>
          </w:rPr>
          <w:fldChar w:fldCharType="end"/>
        </w:r>
      </w:hyperlink>
    </w:p>
    <w:p w14:paraId="6838E16D" w14:textId="3D1EE946" w:rsidR="00EB60A9" w:rsidRDefault="00000000">
      <w:pPr>
        <w:pStyle w:val="Obsah1"/>
        <w:rPr>
          <w:rFonts w:asciiTheme="minorHAnsi" w:eastAsiaTheme="minorEastAsia" w:hAnsiTheme="minorHAnsi" w:cstheme="minorBidi"/>
          <w:b w:val="0"/>
          <w:caps w:val="0"/>
          <w:noProof/>
          <w:sz w:val="22"/>
          <w:szCs w:val="22"/>
        </w:rPr>
      </w:pPr>
      <w:hyperlink w:anchor="_Toc112689187" w:history="1">
        <w:r w:rsidR="00EB60A9" w:rsidRPr="00307D6B">
          <w:rPr>
            <w:rStyle w:val="Hypertextovodkaz"/>
            <w:noProof/>
          </w:rPr>
          <w:t>6.</w:t>
        </w:r>
        <w:r w:rsidR="00EB60A9">
          <w:rPr>
            <w:rFonts w:asciiTheme="minorHAnsi" w:eastAsiaTheme="minorEastAsia" w:hAnsiTheme="minorHAnsi" w:cstheme="minorBidi"/>
            <w:b w:val="0"/>
            <w:caps w:val="0"/>
            <w:noProof/>
            <w:sz w:val="22"/>
            <w:szCs w:val="22"/>
          </w:rPr>
          <w:tab/>
        </w:r>
        <w:r w:rsidR="00EB60A9" w:rsidRPr="00307D6B">
          <w:rPr>
            <w:rStyle w:val="Hypertextovodkaz"/>
            <w:noProof/>
          </w:rPr>
          <w:t>ZÁVĚR</w:t>
        </w:r>
        <w:r w:rsidR="00EB60A9">
          <w:rPr>
            <w:noProof/>
            <w:webHidden/>
          </w:rPr>
          <w:tab/>
        </w:r>
        <w:r w:rsidR="00EB60A9">
          <w:rPr>
            <w:noProof/>
            <w:webHidden/>
          </w:rPr>
          <w:fldChar w:fldCharType="begin"/>
        </w:r>
        <w:r w:rsidR="00EB60A9">
          <w:rPr>
            <w:noProof/>
            <w:webHidden/>
          </w:rPr>
          <w:instrText xml:space="preserve"> PAGEREF _Toc112689187 \h </w:instrText>
        </w:r>
        <w:r w:rsidR="00EB60A9">
          <w:rPr>
            <w:noProof/>
            <w:webHidden/>
          </w:rPr>
        </w:r>
        <w:r w:rsidR="00EB60A9">
          <w:rPr>
            <w:noProof/>
            <w:webHidden/>
          </w:rPr>
          <w:fldChar w:fldCharType="separate"/>
        </w:r>
        <w:r w:rsidR="00EB60A9">
          <w:rPr>
            <w:noProof/>
            <w:webHidden/>
          </w:rPr>
          <w:t>31</w:t>
        </w:r>
        <w:r w:rsidR="00EB60A9">
          <w:rPr>
            <w:noProof/>
            <w:webHidden/>
          </w:rPr>
          <w:fldChar w:fldCharType="end"/>
        </w:r>
      </w:hyperlink>
    </w:p>
    <w:p w14:paraId="692CF14E" w14:textId="2493F9D1" w:rsidR="00EB60A9" w:rsidRDefault="00000000">
      <w:pPr>
        <w:pStyle w:val="Obsah1"/>
        <w:rPr>
          <w:rFonts w:asciiTheme="minorHAnsi" w:eastAsiaTheme="minorEastAsia" w:hAnsiTheme="minorHAnsi" w:cstheme="minorBidi"/>
          <w:b w:val="0"/>
          <w:caps w:val="0"/>
          <w:noProof/>
          <w:sz w:val="22"/>
          <w:szCs w:val="22"/>
        </w:rPr>
      </w:pPr>
      <w:hyperlink w:anchor="_Toc112689188" w:history="1">
        <w:r w:rsidR="00EB60A9" w:rsidRPr="00307D6B">
          <w:rPr>
            <w:rStyle w:val="Hypertextovodkaz"/>
            <w:bCs/>
            <w:noProof/>
          </w:rPr>
          <w:t>Literatura k primární prevenci rizikového chování</w:t>
        </w:r>
        <w:r w:rsidR="00EB60A9">
          <w:rPr>
            <w:noProof/>
            <w:webHidden/>
          </w:rPr>
          <w:tab/>
        </w:r>
        <w:r w:rsidR="00EB60A9">
          <w:rPr>
            <w:noProof/>
            <w:webHidden/>
          </w:rPr>
          <w:fldChar w:fldCharType="begin"/>
        </w:r>
        <w:r w:rsidR="00EB60A9">
          <w:rPr>
            <w:noProof/>
            <w:webHidden/>
          </w:rPr>
          <w:instrText xml:space="preserve"> PAGEREF _Toc112689188 \h </w:instrText>
        </w:r>
        <w:r w:rsidR="00EB60A9">
          <w:rPr>
            <w:noProof/>
            <w:webHidden/>
          </w:rPr>
        </w:r>
        <w:r w:rsidR="00EB60A9">
          <w:rPr>
            <w:noProof/>
            <w:webHidden/>
          </w:rPr>
          <w:fldChar w:fldCharType="separate"/>
        </w:r>
        <w:r w:rsidR="00EB60A9">
          <w:rPr>
            <w:noProof/>
            <w:webHidden/>
          </w:rPr>
          <w:t>33</w:t>
        </w:r>
        <w:r w:rsidR="00EB60A9">
          <w:rPr>
            <w:noProof/>
            <w:webHidden/>
          </w:rPr>
          <w:fldChar w:fldCharType="end"/>
        </w:r>
      </w:hyperlink>
    </w:p>
    <w:p w14:paraId="7C322DF3" w14:textId="3EBDAF84" w:rsidR="00EB60A9" w:rsidRDefault="00000000">
      <w:pPr>
        <w:pStyle w:val="Obsah1"/>
        <w:rPr>
          <w:rFonts w:asciiTheme="minorHAnsi" w:eastAsiaTheme="minorEastAsia" w:hAnsiTheme="minorHAnsi" w:cstheme="minorBidi"/>
          <w:b w:val="0"/>
          <w:caps w:val="0"/>
          <w:noProof/>
          <w:sz w:val="22"/>
          <w:szCs w:val="22"/>
        </w:rPr>
      </w:pPr>
      <w:hyperlink w:anchor="_Toc112689189" w:history="1">
        <w:r w:rsidR="00EB60A9" w:rsidRPr="00307D6B">
          <w:rPr>
            <w:rStyle w:val="Hypertextovodkaz"/>
            <w:noProof/>
          </w:rPr>
          <w:t>PŘÍLOHA Č. 1 – KRIZOVÝ PLÁN PRO PREVENCI VZNIKU PROBLÉMOVÝCH SITUACÍ TÝKAJÍCÍCH SE ŽÁKA S PAS</w:t>
        </w:r>
        <w:r w:rsidR="00EB60A9">
          <w:rPr>
            <w:noProof/>
            <w:webHidden/>
          </w:rPr>
          <w:tab/>
        </w:r>
        <w:r w:rsidR="00EB60A9">
          <w:rPr>
            <w:noProof/>
            <w:webHidden/>
          </w:rPr>
          <w:fldChar w:fldCharType="begin"/>
        </w:r>
        <w:r w:rsidR="00EB60A9">
          <w:rPr>
            <w:noProof/>
            <w:webHidden/>
          </w:rPr>
          <w:instrText xml:space="preserve"> PAGEREF _Toc112689189 \h </w:instrText>
        </w:r>
        <w:r w:rsidR="00EB60A9">
          <w:rPr>
            <w:noProof/>
            <w:webHidden/>
          </w:rPr>
        </w:r>
        <w:r w:rsidR="00EB60A9">
          <w:rPr>
            <w:noProof/>
            <w:webHidden/>
          </w:rPr>
          <w:fldChar w:fldCharType="separate"/>
        </w:r>
        <w:r w:rsidR="00EB60A9">
          <w:rPr>
            <w:noProof/>
            <w:webHidden/>
          </w:rPr>
          <w:t>36</w:t>
        </w:r>
        <w:r w:rsidR="00EB60A9">
          <w:rPr>
            <w:noProof/>
            <w:webHidden/>
          </w:rPr>
          <w:fldChar w:fldCharType="end"/>
        </w:r>
      </w:hyperlink>
    </w:p>
    <w:p w14:paraId="2C19C3B5" w14:textId="612E7EA0" w:rsidR="00EB60A9" w:rsidRDefault="00000000">
      <w:pPr>
        <w:pStyle w:val="Obsah1"/>
        <w:rPr>
          <w:rFonts w:asciiTheme="minorHAnsi" w:eastAsiaTheme="minorEastAsia" w:hAnsiTheme="minorHAnsi" w:cstheme="minorBidi"/>
          <w:b w:val="0"/>
          <w:caps w:val="0"/>
          <w:noProof/>
          <w:sz w:val="22"/>
          <w:szCs w:val="22"/>
        </w:rPr>
      </w:pPr>
      <w:hyperlink w:anchor="_Toc112689190" w:history="1">
        <w:r w:rsidR="00EB60A9" w:rsidRPr="00307D6B">
          <w:rPr>
            <w:rStyle w:val="Hypertextovodkaz"/>
            <w:noProof/>
          </w:rPr>
          <w:t>PŘÍLOHA Č. 2 – KRIZOVÝ PLÁN – OZNAMOVÁNÍ TRESTNÉ ČINNOSTI</w:t>
        </w:r>
        <w:r w:rsidR="00EB60A9">
          <w:rPr>
            <w:noProof/>
            <w:webHidden/>
          </w:rPr>
          <w:tab/>
        </w:r>
        <w:r w:rsidR="00EB60A9">
          <w:rPr>
            <w:noProof/>
            <w:webHidden/>
          </w:rPr>
          <w:fldChar w:fldCharType="begin"/>
        </w:r>
        <w:r w:rsidR="00EB60A9">
          <w:rPr>
            <w:noProof/>
            <w:webHidden/>
          </w:rPr>
          <w:instrText xml:space="preserve"> PAGEREF _Toc112689190 \h </w:instrText>
        </w:r>
        <w:r w:rsidR="00EB60A9">
          <w:rPr>
            <w:noProof/>
            <w:webHidden/>
          </w:rPr>
        </w:r>
        <w:r w:rsidR="00EB60A9">
          <w:rPr>
            <w:noProof/>
            <w:webHidden/>
          </w:rPr>
          <w:fldChar w:fldCharType="separate"/>
        </w:r>
        <w:r w:rsidR="00EB60A9">
          <w:rPr>
            <w:noProof/>
            <w:webHidden/>
          </w:rPr>
          <w:t>42</w:t>
        </w:r>
        <w:r w:rsidR="00EB60A9">
          <w:rPr>
            <w:noProof/>
            <w:webHidden/>
          </w:rPr>
          <w:fldChar w:fldCharType="end"/>
        </w:r>
      </w:hyperlink>
    </w:p>
    <w:p w14:paraId="7375B71D" w14:textId="3D67FCA6" w:rsidR="00EB60A9" w:rsidRDefault="00000000">
      <w:pPr>
        <w:pStyle w:val="Obsah1"/>
        <w:rPr>
          <w:rFonts w:asciiTheme="minorHAnsi" w:eastAsiaTheme="minorEastAsia" w:hAnsiTheme="minorHAnsi" w:cstheme="minorBidi"/>
          <w:b w:val="0"/>
          <w:caps w:val="0"/>
          <w:noProof/>
          <w:sz w:val="22"/>
          <w:szCs w:val="22"/>
        </w:rPr>
      </w:pPr>
      <w:hyperlink w:anchor="_Toc112689191" w:history="1">
        <w:r w:rsidR="00EB60A9" w:rsidRPr="00307D6B">
          <w:rPr>
            <w:rStyle w:val="Hypertextovodkaz"/>
            <w:noProof/>
            <w:lang w:eastAsia="en-US"/>
          </w:rPr>
          <w:t xml:space="preserve">PŘÍLOHA Č. 3 – </w:t>
        </w:r>
        <w:r w:rsidR="00EB60A9" w:rsidRPr="00307D6B">
          <w:rPr>
            <w:rStyle w:val="Hypertextovodkaz"/>
            <w:bCs/>
            <w:noProof/>
          </w:rPr>
          <w:t>KYBERŠIKANA</w:t>
        </w:r>
        <w:r w:rsidR="00EB60A9">
          <w:rPr>
            <w:noProof/>
            <w:webHidden/>
          </w:rPr>
          <w:tab/>
        </w:r>
        <w:r w:rsidR="00EB60A9">
          <w:rPr>
            <w:noProof/>
            <w:webHidden/>
          </w:rPr>
          <w:fldChar w:fldCharType="begin"/>
        </w:r>
        <w:r w:rsidR="00EB60A9">
          <w:rPr>
            <w:noProof/>
            <w:webHidden/>
          </w:rPr>
          <w:instrText xml:space="preserve"> PAGEREF _Toc112689191 \h </w:instrText>
        </w:r>
        <w:r w:rsidR="00EB60A9">
          <w:rPr>
            <w:noProof/>
            <w:webHidden/>
          </w:rPr>
        </w:r>
        <w:r w:rsidR="00EB60A9">
          <w:rPr>
            <w:noProof/>
            <w:webHidden/>
          </w:rPr>
          <w:fldChar w:fldCharType="separate"/>
        </w:r>
        <w:r w:rsidR="00EB60A9">
          <w:rPr>
            <w:noProof/>
            <w:webHidden/>
          </w:rPr>
          <w:t>53</w:t>
        </w:r>
        <w:r w:rsidR="00EB60A9">
          <w:rPr>
            <w:noProof/>
            <w:webHidden/>
          </w:rPr>
          <w:fldChar w:fldCharType="end"/>
        </w:r>
      </w:hyperlink>
    </w:p>
    <w:p w14:paraId="05FED4DE" w14:textId="1E97007F" w:rsidR="00EB60A9" w:rsidRDefault="00000000">
      <w:pPr>
        <w:pStyle w:val="Obsah1"/>
        <w:rPr>
          <w:rFonts w:asciiTheme="minorHAnsi" w:eastAsiaTheme="minorEastAsia" w:hAnsiTheme="minorHAnsi" w:cstheme="minorBidi"/>
          <w:b w:val="0"/>
          <w:caps w:val="0"/>
          <w:noProof/>
          <w:sz w:val="22"/>
          <w:szCs w:val="22"/>
        </w:rPr>
      </w:pPr>
      <w:hyperlink w:anchor="_Toc112689192" w:history="1">
        <w:r w:rsidR="00EB60A9" w:rsidRPr="00307D6B">
          <w:rPr>
            <w:rStyle w:val="Hypertextovodkaz"/>
            <w:noProof/>
          </w:rPr>
          <w:t>PŘÍLOHA Č. 4 – OMAMNÉ A PSYCHOTROPNÍ LÁTKY</w:t>
        </w:r>
        <w:r w:rsidR="00EB60A9">
          <w:rPr>
            <w:noProof/>
            <w:webHidden/>
          </w:rPr>
          <w:tab/>
        </w:r>
        <w:r w:rsidR="00EB60A9">
          <w:rPr>
            <w:noProof/>
            <w:webHidden/>
          </w:rPr>
          <w:fldChar w:fldCharType="begin"/>
        </w:r>
        <w:r w:rsidR="00EB60A9">
          <w:rPr>
            <w:noProof/>
            <w:webHidden/>
          </w:rPr>
          <w:instrText xml:space="preserve"> PAGEREF _Toc112689192 \h </w:instrText>
        </w:r>
        <w:r w:rsidR="00EB60A9">
          <w:rPr>
            <w:noProof/>
            <w:webHidden/>
          </w:rPr>
        </w:r>
        <w:r w:rsidR="00EB60A9">
          <w:rPr>
            <w:noProof/>
            <w:webHidden/>
          </w:rPr>
          <w:fldChar w:fldCharType="separate"/>
        </w:r>
        <w:r w:rsidR="00EB60A9">
          <w:rPr>
            <w:noProof/>
            <w:webHidden/>
          </w:rPr>
          <w:t>56</w:t>
        </w:r>
        <w:r w:rsidR="00EB60A9">
          <w:rPr>
            <w:noProof/>
            <w:webHidden/>
          </w:rPr>
          <w:fldChar w:fldCharType="end"/>
        </w:r>
      </w:hyperlink>
    </w:p>
    <w:p w14:paraId="1C38E98B" w14:textId="1AB3691D" w:rsidR="00EB60A9" w:rsidRDefault="00000000">
      <w:pPr>
        <w:pStyle w:val="Obsah1"/>
        <w:rPr>
          <w:rFonts w:asciiTheme="minorHAnsi" w:eastAsiaTheme="minorEastAsia" w:hAnsiTheme="minorHAnsi" w:cstheme="minorBidi"/>
          <w:b w:val="0"/>
          <w:caps w:val="0"/>
          <w:noProof/>
          <w:sz w:val="22"/>
          <w:szCs w:val="22"/>
        </w:rPr>
      </w:pPr>
      <w:hyperlink w:anchor="_Toc112689193" w:history="1">
        <w:r w:rsidR="00EB60A9" w:rsidRPr="00307D6B">
          <w:rPr>
            <w:rStyle w:val="Hypertextovodkaz"/>
            <w:noProof/>
          </w:rPr>
          <w:t>PŘÍLOHA Č. 5 – JAK ZAJISTIT BEZPEČÍ PRO DĚTI</w:t>
        </w:r>
        <w:r w:rsidR="00EB60A9">
          <w:rPr>
            <w:noProof/>
            <w:webHidden/>
          </w:rPr>
          <w:tab/>
        </w:r>
        <w:r w:rsidR="00EB60A9">
          <w:rPr>
            <w:noProof/>
            <w:webHidden/>
          </w:rPr>
          <w:fldChar w:fldCharType="begin"/>
        </w:r>
        <w:r w:rsidR="00EB60A9">
          <w:rPr>
            <w:noProof/>
            <w:webHidden/>
          </w:rPr>
          <w:instrText xml:space="preserve"> PAGEREF _Toc112689193 \h </w:instrText>
        </w:r>
        <w:r w:rsidR="00EB60A9">
          <w:rPr>
            <w:noProof/>
            <w:webHidden/>
          </w:rPr>
        </w:r>
        <w:r w:rsidR="00EB60A9">
          <w:rPr>
            <w:noProof/>
            <w:webHidden/>
          </w:rPr>
          <w:fldChar w:fldCharType="separate"/>
        </w:r>
        <w:r w:rsidR="00EB60A9">
          <w:rPr>
            <w:noProof/>
            <w:webHidden/>
          </w:rPr>
          <w:t>60</w:t>
        </w:r>
        <w:r w:rsidR="00EB60A9">
          <w:rPr>
            <w:noProof/>
            <w:webHidden/>
          </w:rPr>
          <w:fldChar w:fldCharType="end"/>
        </w:r>
      </w:hyperlink>
    </w:p>
    <w:p w14:paraId="4E64495E" w14:textId="01CF78A1" w:rsidR="00EB60A9" w:rsidRDefault="00000000">
      <w:pPr>
        <w:pStyle w:val="Obsah1"/>
        <w:rPr>
          <w:rFonts w:asciiTheme="minorHAnsi" w:eastAsiaTheme="minorEastAsia" w:hAnsiTheme="minorHAnsi" w:cstheme="minorBidi"/>
          <w:b w:val="0"/>
          <w:caps w:val="0"/>
          <w:noProof/>
          <w:sz w:val="22"/>
          <w:szCs w:val="22"/>
        </w:rPr>
      </w:pPr>
      <w:hyperlink w:anchor="_Toc112689194" w:history="1">
        <w:r w:rsidR="00EB60A9" w:rsidRPr="00307D6B">
          <w:rPr>
            <w:rStyle w:val="Hypertextovodkaz"/>
            <w:noProof/>
          </w:rPr>
          <w:t>PŘÍLOHA Č. 6 – PORANĚNÍ O POHOZENOU JEHLU</w:t>
        </w:r>
        <w:r w:rsidR="00EB60A9">
          <w:rPr>
            <w:noProof/>
            <w:webHidden/>
          </w:rPr>
          <w:tab/>
        </w:r>
        <w:r w:rsidR="00EB60A9">
          <w:rPr>
            <w:noProof/>
            <w:webHidden/>
          </w:rPr>
          <w:fldChar w:fldCharType="begin"/>
        </w:r>
        <w:r w:rsidR="00EB60A9">
          <w:rPr>
            <w:noProof/>
            <w:webHidden/>
          </w:rPr>
          <w:instrText xml:space="preserve"> PAGEREF _Toc112689194 \h </w:instrText>
        </w:r>
        <w:r w:rsidR="00EB60A9">
          <w:rPr>
            <w:noProof/>
            <w:webHidden/>
          </w:rPr>
        </w:r>
        <w:r w:rsidR="00EB60A9">
          <w:rPr>
            <w:noProof/>
            <w:webHidden/>
          </w:rPr>
          <w:fldChar w:fldCharType="separate"/>
        </w:r>
        <w:r w:rsidR="00EB60A9">
          <w:rPr>
            <w:noProof/>
            <w:webHidden/>
          </w:rPr>
          <w:t>62</w:t>
        </w:r>
        <w:r w:rsidR="00EB60A9">
          <w:rPr>
            <w:noProof/>
            <w:webHidden/>
          </w:rPr>
          <w:fldChar w:fldCharType="end"/>
        </w:r>
      </w:hyperlink>
    </w:p>
    <w:p w14:paraId="785F8D1C" w14:textId="35D505A1" w:rsidR="00EB60A9" w:rsidRDefault="00000000">
      <w:pPr>
        <w:pStyle w:val="Obsah1"/>
        <w:rPr>
          <w:rFonts w:asciiTheme="minorHAnsi" w:eastAsiaTheme="minorEastAsia" w:hAnsiTheme="minorHAnsi" w:cstheme="minorBidi"/>
          <w:b w:val="0"/>
          <w:caps w:val="0"/>
          <w:noProof/>
          <w:sz w:val="22"/>
          <w:szCs w:val="22"/>
        </w:rPr>
      </w:pPr>
      <w:hyperlink w:anchor="_Toc112689195" w:history="1">
        <w:r w:rsidR="00EB60A9" w:rsidRPr="00307D6B">
          <w:rPr>
            <w:rStyle w:val="Hypertextovodkaz"/>
            <w:noProof/>
          </w:rPr>
          <w:t>PŘÍLOHA Č. 7 – JAK SE CHOVAT V SILNIČNÍM PROVOZU</w:t>
        </w:r>
        <w:r w:rsidR="00EB60A9">
          <w:rPr>
            <w:noProof/>
            <w:webHidden/>
          </w:rPr>
          <w:tab/>
        </w:r>
        <w:r w:rsidR="00EB60A9">
          <w:rPr>
            <w:noProof/>
            <w:webHidden/>
          </w:rPr>
          <w:fldChar w:fldCharType="begin"/>
        </w:r>
        <w:r w:rsidR="00EB60A9">
          <w:rPr>
            <w:noProof/>
            <w:webHidden/>
          </w:rPr>
          <w:instrText xml:space="preserve"> PAGEREF _Toc112689195 \h </w:instrText>
        </w:r>
        <w:r w:rsidR="00EB60A9">
          <w:rPr>
            <w:noProof/>
            <w:webHidden/>
          </w:rPr>
        </w:r>
        <w:r w:rsidR="00EB60A9">
          <w:rPr>
            <w:noProof/>
            <w:webHidden/>
          </w:rPr>
          <w:fldChar w:fldCharType="separate"/>
        </w:r>
        <w:r w:rsidR="00EB60A9">
          <w:rPr>
            <w:noProof/>
            <w:webHidden/>
          </w:rPr>
          <w:t>63</w:t>
        </w:r>
        <w:r w:rsidR="00EB60A9">
          <w:rPr>
            <w:noProof/>
            <w:webHidden/>
          </w:rPr>
          <w:fldChar w:fldCharType="end"/>
        </w:r>
      </w:hyperlink>
    </w:p>
    <w:p w14:paraId="04B575F1" w14:textId="0B89E96C" w:rsidR="00EB60A9" w:rsidRDefault="00000000">
      <w:pPr>
        <w:pStyle w:val="Obsah1"/>
        <w:rPr>
          <w:rFonts w:asciiTheme="minorHAnsi" w:eastAsiaTheme="minorEastAsia" w:hAnsiTheme="minorHAnsi" w:cstheme="minorBidi"/>
          <w:b w:val="0"/>
          <w:caps w:val="0"/>
          <w:noProof/>
          <w:sz w:val="22"/>
          <w:szCs w:val="22"/>
        </w:rPr>
      </w:pPr>
      <w:hyperlink w:anchor="_Toc112689196" w:history="1">
        <w:r w:rsidR="00EB60A9" w:rsidRPr="00307D6B">
          <w:rPr>
            <w:rStyle w:val="Hypertextovodkaz"/>
            <w:noProof/>
          </w:rPr>
          <w:t>PŘÍLOHA Č. 8 – KRÁDEŽ</w:t>
        </w:r>
        <w:r w:rsidR="00EB60A9">
          <w:rPr>
            <w:noProof/>
            <w:webHidden/>
          </w:rPr>
          <w:tab/>
        </w:r>
        <w:r w:rsidR="00EB60A9">
          <w:rPr>
            <w:noProof/>
            <w:webHidden/>
          </w:rPr>
          <w:fldChar w:fldCharType="begin"/>
        </w:r>
        <w:r w:rsidR="00EB60A9">
          <w:rPr>
            <w:noProof/>
            <w:webHidden/>
          </w:rPr>
          <w:instrText xml:space="preserve"> PAGEREF _Toc112689196 \h </w:instrText>
        </w:r>
        <w:r w:rsidR="00EB60A9">
          <w:rPr>
            <w:noProof/>
            <w:webHidden/>
          </w:rPr>
        </w:r>
        <w:r w:rsidR="00EB60A9">
          <w:rPr>
            <w:noProof/>
            <w:webHidden/>
          </w:rPr>
          <w:fldChar w:fldCharType="separate"/>
        </w:r>
        <w:r w:rsidR="00EB60A9">
          <w:rPr>
            <w:noProof/>
            <w:webHidden/>
          </w:rPr>
          <w:t>67</w:t>
        </w:r>
        <w:r w:rsidR="00EB60A9">
          <w:rPr>
            <w:noProof/>
            <w:webHidden/>
          </w:rPr>
          <w:fldChar w:fldCharType="end"/>
        </w:r>
      </w:hyperlink>
    </w:p>
    <w:p w14:paraId="407A6150" w14:textId="02910886" w:rsidR="00EB60A9" w:rsidRDefault="00000000">
      <w:pPr>
        <w:pStyle w:val="Obsah1"/>
        <w:rPr>
          <w:rFonts w:asciiTheme="minorHAnsi" w:eastAsiaTheme="minorEastAsia" w:hAnsiTheme="minorHAnsi" w:cstheme="minorBidi"/>
          <w:b w:val="0"/>
          <w:caps w:val="0"/>
          <w:noProof/>
          <w:sz w:val="22"/>
          <w:szCs w:val="22"/>
        </w:rPr>
      </w:pPr>
      <w:hyperlink w:anchor="_Toc112689197" w:history="1">
        <w:r w:rsidR="00EB60A9" w:rsidRPr="00307D6B">
          <w:rPr>
            <w:rStyle w:val="Hypertextovodkaz"/>
            <w:noProof/>
          </w:rPr>
          <w:t xml:space="preserve">PŘÍLOHA Č. 9 – </w:t>
        </w:r>
        <w:r w:rsidR="00EB60A9" w:rsidRPr="00307D6B">
          <w:rPr>
            <w:rStyle w:val="Hypertextovodkaz"/>
            <w:bCs/>
            <w:noProof/>
          </w:rPr>
          <w:t>ZÁŠKOLÁCTVÍ</w:t>
        </w:r>
        <w:r w:rsidR="00EB60A9">
          <w:rPr>
            <w:noProof/>
            <w:webHidden/>
          </w:rPr>
          <w:tab/>
        </w:r>
        <w:r w:rsidR="00EB60A9">
          <w:rPr>
            <w:noProof/>
            <w:webHidden/>
          </w:rPr>
          <w:fldChar w:fldCharType="begin"/>
        </w:r>
        <w:r w:rsidR="00EB60A9">
          <w:rPr>
            <w:noProof/>
            <w:webHidden/>
          </w:rPr>
          <w:instrText xml:space="preserve"> PAGEREF _Toc112689197 \h </w:instrText>
        </w:r>
        <w:r w:rsidR="00EB60A9">
          <w:rPr>
            <w:noProof/>
            <w:webHidden/>
          </w:rPr>
        </w:r>
        <w:r w:rsidR="00EB60A9">
          <w:rPr>
            <w:noProof/>
            <w:webHidden/>
          </w:rPr>
          <w:fldChar w:fldCharType="separate"/>
        </w:r>
        <w:r w:rsidR="00EB60A9">
          <w:rPr>
            <w:noProof/>
            <w:webHidden/>
          </w:rPr>
          <w:t>68</w:t>
        </w:r>
        <w:r w:rsidR="00EB60A9">
          <w:rPr>
            <w:noProof/>
            <w:webHidden/>
          </w:rPr>
          <w:fldChar w:fldCharType="end"/>
        </w:r>
      </w:hyperlink>
    </w:p>
    <w:p w14:paraId="31F40DD5" w14:textId="2CF1A672" w:rsidR="00EB60A9" w:rsidRDefault="00000000">
      <w:pPr>
        <w:pStyle w:val="Obsah1"/>
        <w:rPr>
          <w:rFonts w:asciiTheme="minorHAnsi" w:eastAsiaTheme="minorEastAsia" w:hAnsiTheme="minorHAnsi" w:cstheme="minorBidi"/>
          <w:b w:val="0"/>
          <w:caps w:val="0"/>
          <w:noProof/>
          <w:sz w:val="22"/>
          <w:szCs w:val="22"/>
        </w:rPr>
      </w:pPr>
      <w:hyperlink w:anchor="_Toc112689198" w:history="1">
        <w:r w:rsidR="00EB60A9" w:rsidRPr="00307D6B">
          <w:rPr>
            <w:rStyle w:val="Hypertextovodkaz"/>
            <w:noProof/>
          </w:rPr>
          <w:t>PŘÍLOHA Č. 10 – KONTAKTY A NABÍDKA PREVENTIVNÍCH PROGRAMŮ PRO ŽÁKY</w:t>
        </w:r>
        <w:r w:rsidR="00EB60A9">
          <w:rPr>
            <w:noProof/>
            <w:webHidden/>
          </w:rPr>
          <w:tab/>
        </w:r>
        <w:r w:rsidR="00EB60A9">
          <w:rPr>
            <w:noProof/>
            <w:webHidden/>
          </w:rPr>
          <w:fldChar w:fldCharType="begin"/>
        </w:r>
        <w:r w:rsidR="00EB60A9">
          <w:rPr>
            <w:noProof/>
            <w:webHidden/>
          </w:rPr>
          <w:instrText xml:space="preserve"> PAGEREF _Toc112689198 \h </w:instrText>
        </w:r>
        <w:r w:rsidR="00EB60A9">
          <w:rPr>
            <w:noProof/>
            <w:webHidden/>
          </w:rPr>
        </w:r>
        <w:r w:rsidR="00EB60A9">
          <w:rPr>
            <w:noProof/>
            <w:webHidden/>
          </w:rPr>
          <w:fldChar w:fldCharType="separate"/>
        </w:r>
        <w:r w:rsidR="00EB60A9">
          <w:rPr>
            <w:noProof/>
            <w:webHidden/>
          </w:rPr>
          <w:t>69</w:t>
        </w:r>
        <w:r w:rsidR="00EB60A9">
          <w:rPr>
            <w:noProof/>
            <w:webHidden/>
          </w:rPr>
          <w:fldChar w:fldCharType="end"/>
        </w:r>
      </w:hyperlink>
    </w:p>
    <w:p w14:paraId="7AC38110" w14:textId="5FE64209" w:rsidR="00EB60A9" w:rsidRDefault="00000000">
      <w:pPr>
        <w:pStyle w:val="Obsah1"/>
        <w:rPr>
          <w:rFonts w:asciiTheme="minorHAnsi" w:eastAsiaTheme="minorEastAsia" w:hAnsiTheme="minorHAnsi" w:cstheme="minorBidi"/>
          <w:b w:val="0"/>
          <w:caps w:val="0"/>
          <w:noProof/>
          <w:sz w:val="22"/>
          <w:szCs w:val="22"/>
        </w:rPr>
      </w:pPr>
      <w:hyperlink w:anchor="_Toc112689199" w:history="1">
        <w:r w:rsidR="00EB60A9" w:rsidRPr="00307D6B">
          <w:rPr>
            <w:rStyle w:val="Hypertextovodkaz"/>
            <w:noProof/>
          </w:rPr>
          <w:t>PŘÍLOHA Č. 11 – KARTA ŽÁKA</w:t>
        </w:r>
        <w:r w:rsidR="00EB60A9">
          <w:rPr>
            <w:noProof/>
            <w:webHidden/>
          </w:rPr>
          <w:tab/>
        </w:r>
        <w:r w:rsidR="00EB60A9">
          <w:rPr>
            <w:noProof/>
            <w:webHidden/>
          </w:rPr>
          <w:fldChar w:fldCharType="begin"/>
        </w:r>
        <w:r w:rsidR="00EB60A9">
          <w:rPr>
            <w:noProof/>
            <w:webHidden/>
          </w:rPr>
          <w:instrText xml:space="preserve"> PAGEREF _Toc112689199 \h </w:instrText>
        </w:r>
        <w:r w:rsidR="00EB60A9">
          <w:rPr>
            <w:noProof/>
            <w:webHidden/>
          </w:rPr>
        </w:r>
        <w:r w:rsidR="00EB60A9">
          <w:rPr>
            <w:noProof/>
            <w:webHidden/>
          </w:rPr>
          <w:fldChar w:fldCharType="separate"/>
        </w:r>
        <w:r w:rsidR="00EB60A9">
          <w:rPr>
            <w:noProof/>
            <w:webHidden/>
          </w:rPr>
          <w:t>83</w:t>
        </w:r>
        <w:r w:rsidR="00EB60A9">
          <w:rPr>
            <w:noProof/>
            <w:webHidden/>
          </w:rPr>
          <w:fldChar w:fldCharType="end"/>
        </w:r>
      </w:hyperlink>
    </w:p>
    <w:p w14:paraId="393B371A" w14:textId="40998EC6" w:rsidR="00EB60A9" w:rsidRDefault="00000000">
      <w:pPr>
        <w:pStyle w:val="Obsah1"/>
        <w:rPr>
          <w:noProof/>
        </w:rPr>
      </w:pPr>
      <w:hyperlink w:anchor="_Toc112689200" w:history="1">
        <w:r w:rsidR="00EB60A9" w:rsidRPr="00307D6B">
          <w:rPr>
            <w:rStyle w:val="Hypertextovodkaz"/>
            <w:noProof/>
          </w:rPr>
          <w:t>PŘÍLOHA Č. 13 – LETÁKY</w:t>
        </w:r>
        <w:r w:rsidR="00EB60A9">
          <w:rPr>
            <w:noProof/>
            <w:webHidden/>
          </w:rPr>
          <w:tab/>
        </w:r>
        <w:r w:rsidR="00EB60A9">
          <w:rPr>
            <w:noProof/>
            <w:webHidden/>
          </w:rPr>
          <w:fldChar w:fldCharType="begin"/>
        </w:r>
        <w:r w:rsidR="00EB60A9">
          <w:rPr>
            <w:noProof/>
            <w:webHidden/>
          </w:rPr>
          <w:instrText xml:space="preserve"> PAGEREF _Toc112689200 \h </w:instrText>
        </w:r>
        <w:r w:rsidR="00EB60A9">
          <w:rPr>
            <w:noProof/>
            <w:webHidden/>
          </w:rPr>
        </w:r>
        <w:r w:rsidR="00EB60A9">
          <w:rPr>
            <w:noProof/>
            <w:webHidden/>
          </w:rPr>
          <w:fldChar w:fldCharType="separate"/>
        </w:r>
        <w:r w:rsidR="00EB60A9">
          <w:rPr>
            <w:noProof/>
            <w:webHidden/>
          </w:rPr>
          <w:t>92</w:t>
        </w:r>
        <w:r w:rsidR="00EB60A9">
          <w:rPr>
            <w:noProof/>
            <w:webHidden/>
          </w:rPr>
          <w:fldChar w:fldCharType="end"/>
        </w:r>
      </w:hyperlink>
    </w:p>
    <w:p w14:paraId="5E0719D2" w14:textId="60792018" w:rsidR="00D87C91" w:rsidRPr="00D53B02" w:rsidRDefault="00D87C91" w:rsidP="00D87C91">
      <w:pPr>
        <w:rPr>
          <w:b/>
          <w:bCs/>
        </w:rPr>
      </w:pPr>
      <w:r w:rsidRPr="00D53B02">
        <w:rPr>
          <w:b/>
          <w:bCs/>
        </w:rPr>
        <w:t>P</w:t>
      </w:r>
      <w:r w:rsidR="00D53B02">
        <w:rPr>
          <w:b/>
          <w:bCs/>
        </w:rPr>
        <w:t xml:space="preserve">REVENTIVNÍ </w:t>
      </w:r>
      <w:proofErr w:type="gramStart"/>
      <w:r w:rsidR="00D53B02">
        <w:rPr>
          <w:b/>
          <w:bCs/>
        </w:rPr>
        <w:t>PROGRAM - ŠKOLNÍ</w:t>
      </w:r>
      <w:proofErr w:type="gramEnd"/>
      <w:r w:rsidR="00D53B02">
        <w:rPr>
          <w:b/>
          <w:bCs/>
        </w:rPr>
        <w:t xml:space="preserve"> NEÚSPĚŠNOST</w:t>
      </w:r>
      <w:r w:rsidR="00D53B02" w:rsidRPr="00D53B02">
        <w:rPr>
          <w:b/>
          <w:bCs/>
        </w:rPr>
        <w:t>………………………………97</w:t>
      </w:r>
    </w:p>
    <w:p w14:paraId="17CDB2EF" w14:textId="2FBDB6B0" w:rsidR="002A0D36" w:rsidRPr="00390595" w:rsidRDefault="003B5E91" w:rsidP="003B5E91">
      <w:pPr>
        <w:suppressAutoHyphens/>
        <w:spacing w:line="360" w:lineRule="auto"/>
        <w:jc w:val="both"/>
        <w:rPr>
          <w:rFonts w:ascii="Times New Roman" w:hAnsi="Times New Roman" w:cs="Times New Roman"/>
          <w:b/>
          <w:bCs/>
          <w:bdr w:val="none" w:sz="0" w:space="0" w:color="auto" w:frame="1"/>
        </w:rPr>
      </w:pPr>
      <w:r>
        <w:rPr>
          <w:rFonts w:eastAsia="Times New Roman" w:cs="Times New Roman"/>
          <w:b/>
          <w:caps/>
        </w:rPr>
        <w:fldChar w:fldCharType="end"/>
      </w:r>
      <w:r w:rsidR="00A113E7" w:rsidRPr="00390595">
        <w:rPr>
          <w:rFonts w:ascii="Times New Roman" w:hAnsi="Times New Roman" w:cs="Times New Roman"/>
          <w:b/>
          <w:bCs/>
          <w:bdr w:val="none" w:sz="0" w:space="0" w:color="auto" w:frame="1"/>
        </w:rPr>
        <w:t xml:space="preserve"> </w:t>
      </w:r>
    </w:p>
    <w:p w14:paraId="495630C6" w14:textId="77777777" w:rsidR="009B2BE4" w:rsidRPr="00390595" w:rsidRDefault="009B2BE4" w:rsidP="009B2BE4">
      <w:pPr>
        <w:spacing w:line="360" w:lineRule="auto"/>
        <w:ind w:left="284"/>
        <w:jc w:val="both"/>
        <w:rPr>
          <w:rFonts w:ascii="Times New Roman" w:hAnsi="Times New Roman" w:cs="Times New Roman"/>
          <w:b/>
        </w:rPr>
      </w:pPr>
    </w:p>
    <w:p w14:paraId="5222A72A" w14:textId="77777777" w:rsidR="003B5E91" w:rsidRDefault="003B5E91" w:rsidP="002B1238">
      <w:pPr>
        <w:autoSpaceDE w:val="0"/>
        <w:autoSpaceDN w:val="0"/>
        <w:adjustRightInd w:val="0"/>
        <w:spacing w:line="360" w:lineRule="auto"/>
        <w:jc w:val="both"/>
        <w:rPr>
          <w:rFonts w:ascii="Times New Roman" w:hAnsi="Times New Roman" w:cs="Times New Roman"/>
          <w:i/>
          <w:iCs/>
        </w:rPr>
        <w:sectPr w:rsidR="003B5E91" w:rsidSect="003C5DB0">
          <w:headerReference w:type="default" r:id="rId15"/>
          <w:pgSz w:w="11906" w:h="16838"/>
          <w:pgMar w:top="1373" w:right="1417" w:bottom="1701" w:left="1417" w:header="709" w:footer="709" w:gutter="0"/>
          <w:cols w:space="708"/>
          <w:docGrid w:linePitch="360"/>
        </w:sectPr>
      </w:pPr>
    </w:p>
    <w:p w14:paraId="36F7AFF8" w14:textId="77777777" w:rsidR="002F25D4" w:rsidRPr="00030DB6" w:rsidRDefault="002F25D4" w:rsidP="00030DB6">
      <w:pPr>
        <w:spacing w:line="360" w:lineRule="auto"/>
        <w:jc w:val="both"/>
        <w:rPr>
          <w:rFonts w:ascii="Times New Roman" w:hAnsi="Times New Roman" w:cs="Times New Roman"/>
          <w:i/>
        </w:rPr>
      </w:pPr>
    </w:p>
    <w:p w14:paraId="241503F7" w14:textId="05698928" w:rsidR="002A0D36" w:rsidRPr="00C94AB2" w:rsidRDefault="00E073E7" w:rsidP="00C856F7">
      <w:pPr>
        <w:pStyle w:val="NadpisA"/>
      </w:pPr>
      <w:bookmarkStart w:id="0" w:name="_Toc112689179"/>
      <w:r w:rsidRPr="00C94AB2">
        <w:t>ÚVOD</w:t>
      </w:r>
      <w:bookmarkEnd w:id="0"/>
      <w:r w:rsidRPr="00C94AB2">
        <w:t xml:space="preserve"> </w:t>
      </w:r>
    </w:p>
    <w:p w14:paraId="5545D89F" w14:textId="77777777" w:rsidR="00123F96" w:rsidRPr="00390595" w:rsidRDefault="00123F96" w:rsidP="00123F96">
      <w:pPr>
        <w:pStyle w:val="Odstavecseseznamem"/>
        <w:autoSpaceDE w:val="0"/>
        <w:autoSpaceDN w:val="0"/>
        <w:adjustRightInd w:val="0"/>
        <w:ind w:left="644"/>
        <w:rPr>
          <w:rFonts w:ascii="Times New Roman" w:hAnsi="Times New Roman" w:cs="Times New Roman"/>
          <w:i/>
          <w:iCs/>
        </w:rPr>
      </w:pPr>
    </w:p>
    <w:p w14:paraId="739426F2" w14:textId="449C4D6B" w:rsidR="00123F96" w:rsidRPr="00390595" w:rsidRDefault="00123F96" w:rsidP="002B1238">
      <w:pPr>
        <w:autoSpaceDE w:val="0"/>
        <w:autoSpaceDN w:val="0"/>
        <w:adjustRightInd w:val="0"/>
        <w:spacing w:line="360" w:lineRule="auto"/>
        <w:jc w:val="both"/>
        <w:rPr>
          <w:rFonts w:ascii="Times New Roman" w:hAnsi="Times New Roman" w:cs="Times New Roman"/>
          <w:iCs/>
          <w:lang w:eastAsia="en-US"/>
        </w:rPr>
      </w:pPr>
      <w:r w:rsidRPr="00390595">
        <w:rPr>
          <w:rFonts w:ascii="Times New Roman" w:hAnsi="Times New Roman" w:cs="Times New Roman"/>
          <w:iCs/>
        </w:rPr>
        <w:t xml:space="preserve">Na člověka obecně nahlížíme jako na jedince, který je vybaven potenciálem </w:t>
      </w:r>
      <w:r w:rsidR="000219D9" w:rsidRPr="00390595">
        <w:rPr>
          <w:rFonts w:ascii="Times New Roman" w:hAnsi="Times New Roman" w:cs="Times New Roman"/>
          <w:iCs/>
        </w:rPr>
        <w:br/>
      </w:r>
      <w:r w:rsidRPr="00390595">
        <w:rPr>
          <w:rFonts w:ascii="Times New Roman" w:hAnsi="Times New Roman" w:cs="Times New Roman"/>
          <w:iCs/>
        </w:rPr>
        <w:t xml:space="preserve">pro osobnostní růst. To vše se děje především prostřednictvím mezilidských vztahů. Co jiného </w:t>
      </w:r>
      <w:r w:rsidRPr="00390595">
        <w:rPr>
          <w:rFonts w:ascii="Times New Roman" w:hAnsi="Times New Roman" w:cs="Times New Roman"/>
          <w:iCs/>
        </w:rPr>
        <w:br/>
        <w:t xml:space="preserve">v životě ovlivňuje a podporuje náš rozvoj výrazněji než mezilidské vztahy? Skrze vztahy může člověk nalézat sám sebe a své místo v lidském společenství. Na počátku života je dítě závislé na svém bezprostředním okolí, tj. na rodině. Dalším významným prostředím </w:t>
      </w:r>
      <w:r w:rsidR="000219D9" w:rsidRPr="00390595">
        <w:rPr>
          <w:rFonts w:ascii="Times New Roman" w:hAnsi="Times New Roman" w:cs="Times New Roman"/>
          <w:iCs/>
        </w:rPr>
        <w:br/>
      </w:r>
      <w:r w:rsidRPr="00390595">
        <w:rPr>
          <w:rFonts w:ascii="Times New Roman" w:hAnsi="Times New Roman" w:cs="Times New Roman"/>
          <w:iCs/>
        </w:rPr>
        <w:t xml:space="preserve">je především škola, kde by se dítě mělo vzdělávat a učit se nejen povinnostem a řádu, ale také soužití s ostatními dětmi. Naše dlouhodobá zkušenost v oblasti prevence a intervenčních programů v případě problematických vztahů ve třídě ukazuje, že pomáhat dětem, aby uměly lépe navazovat kontakty s ostatními, by mělo být jedním z důležitých poslání pedagoga. On je ten, který může výrazným způsobem ovlivňovat atmosféru a vztahy ve třídě. Dnešní doba skýtá mnoho možností, a tak neexistuje všeobecně přijímaný názor na to, jak by měly věci fungovat. Dnešní děti se pohybují ve světě různých životních stylů a rozmanitých životních priorit, které si přinášejí především z rodiny. Jsme přesvědčeni, že dialog, </w:t>
      </w:r>
      <w:r w:rsidR="009E3421" w:rsidRPr="00390595">
        <w:rPr>
          <w:rFonts w:ascii="Times New Roman" w:hAnsi="Times New Roman" w:cs="Times New Roman"/>
          <w:iCs/>
        </w:rPr>
        <w:t>diskuse</w:t>
      </w:r>
      <w:r w:rsidRPr="00390595">
        <w:rPr>
          <w:rFonts w:ascii="Times New Roman" w:hAnsi="Times New Roman" w:cs="Times New Roman"/>
          <w:iCs/>
        </w:rPr>
        <w:t xml:space="preserve"> a převzetí odpovědnosti za své chování je základem utváření fungující společnosti. Školní třídu vnímáme jako mikrosvět, ve kterém se žáci tomuto chování učí. Dnešní společnost můžeme mimo jiné považovat za výrazně orientovanou na výkonnost a úspěch,</w:t>
      </w:r>
      <w:r w:rsidRPr="00390595">
        <w:rPr>
          <w:rFonts w:ascii="Times New Roman" w:hAnsi="Times New Roman" w:cs="Times New Roman"/>
          <w:i/>
          <w:iCs/>
        </w:rPr>
        <w:t xml:space="preserve"> </w:t>
      </w:r>
      <w:r w:rsidRPr="00390595">
        <w:rPr>
          <w:rFonts w:ascii="Times New Roman" w:hAnsi="Times New Roman" w:cs="Times New Roman"/>
          <w:iCs/>
          <w:lang w:eastAsia="en-US"/>
        </w:rPr>
        <w:t xml:space="preserve">což se často promítá </w:t>
      </w:r>
      <w:r w:rsidR="000219D9" w:rsidRPr="00390595">
        <w:rPr>
          <w:rFonts w:ascii="Times New Roman" w:hAnsi="Times New Roman" w:cs="Times New Roman"/>
          <w:iCs/>
          <w:lang w:eastAsia="en-US"/>
        </w:rPr>
        <w:br/>
      </w:r>
      <w:r w:rsidRPr="00390595">
        <w:rPr>
          <w:rFonts w:ascii="Times New Roman" w:hAnsi="Times New Roman" w:cs="Times New Roman"/>
          <w:iCs/>
          <w:lang w:eastAsia="en-US"/>
        </w:rPr>
        <w:t xml:space="preserve">do výchovy v </w:t>
      </w:r>
      <w:r w:rsidR="009E3421" w:rsidRPr="00390595">
        <w:rPr>
          <w:rFonts w:ascii="Times New Roman" w:hAnsi="Times New Roman" w:cs="Times New Roman"/>
          <w:iCs/>
          <w:lang w:eastAsia="en-US"/>
        </w:rPr>
        <w:t>rodině,</w:t>
      </w:r>
      <w:r w:rsidRPr="00390595">
        <w:rPr>
          <w:rFonts w:ascii="Times New Roman" w:hAnsi="Times New Roman" w:cs="Times New Roman"/>
          <w:iCs/>
          <w:lang w:eastAsia="en-US"/>
        </w:rPr>
        <w:t xml:space="preserve"> a i do školní práce. To může být u některých žáků zdrojem</w:t>
      </w:r>
      <w:r w:rsidRPr="00390595">
        <w:rPr>
          <w:rFonts w:ascii="Times New Roman" w:hAnsi="Times New Roman" w:cs="Times New Roman"/>
          <w:iCs/>
        </w:rPr>
        <w:t xml:space="preserve"> </w:t>
      </w:r>
      <w:r w:rsidRPr="00390595">
        <w:rPr>
          <w:rFonts w:ascii="Times New Roman" w:hAnsi="Times New Roman" w:cs="Times New Roman"/>
          <w:iCs/>
          <w:lang w:eastAsia="en-US"/>
        </w:rPr>
        <w:t xml:space="preserve">stresu </w:t>
      </w:r>
      <w:r w:rsidRPr="00390595">
        <w:rPr>
          <w:rFonts w:ascii="Times New Roman" w:hAnsi="Times New Roman" w:cs="Times New Roman"/>
          <w:iCs/>
          <w:lang w:eastAsia="en-US"/>
        </w:rPr>
        <w:br/>
        <w:t>a frustrace, protože nemají uspokojeny základní potřeby, které lze naplnit pouze prostřednictvím</w:t>
      </w:r>
      <w:r w:rsidRPr="00390595">
        <w:rPr>
          <w:rFonts w:ascii="Times New Roman" w:hAnsi="Times New Roman" w:cs="Times New Roman"/>
          <w:iCs/>
        </w:rPr>
        <w:t xml:space="preserve"> </w:t>
      </w:r>
      <w:r w:rsidRPr="00390595">
        <w:rPr>
          <w:rFonts w:ascii="Times New Roman" w:hAnsi="Times New Roman" w:cs="Times New Roman"/>
          <w:iCs/>
          <w:lang w:eastAsia="en-US"/>
        </w:rPr>
        <w:t>mezilidských vztahů. I když nemůže být rodinné prostředí nahrazeno přístupem školy, považujeme</w:t>
      </w:r>
      <w:r w:rsidRPr="00390595">
        <w:rPr>
          <w:rFonts w:ascii="Times New Roman" w:hAnsi="Times New Roman" w:cs="Times New Roman"/>
          <w:iCs/>
        </w:rPr>
        <w:t xml:space="preserve"> </w:t>
      </w:r>
      <w:r w:rsidRPr="00390595">
        <w:rPr>
          <w:rFonts w:ascii="Times New Roman" w:hAnsi="Times New Roman" w:cs="Times New Roman"/>
          <w:iCs/>
          <w:lang w:eastAsia="en-US"/>
        </w:rPr>
        <w:t>za důležité žáky učit, aby vztahu k lidem přikládali velký význam, uměli ve vztahu k druhým volit správná</w:t>
      </w:r>
      <w:r w:rsidRPr="00390595">
        <w:rPr>
          <w:rFonts w:ascii="Times New Roman" w:hAnsi="Times New Roman" w:cs="Times New Roman"/>
          <w:iCs/>
        </w:rPr>
        <w:t xml:space="preserve"> </w:t>
      </w:r>
      <w:r w:rsidRPr="00390595">
        <w:rPr>
          <w:rFonts w:ascii="Times New Roman" w:hAnsi="Times New Roman" w:cs="Times New Roman"/>
          <w:iCs/>
          <w:lang w:eastAsia="en-US"/>
        </w:rPr>
        <w:t>slova, projevovat emoce a vyslovovat své názory. Nedílnou součástí, často opomíjenou, je vedení dětí</w:t>
      </w:r>
      <w:r w:rsidRPr="00390595">
        <w:rPr>
          <w:rFonts w:ascii="Times New Roman" w:hAnsi="Times New Roman" w:cs="Times New Roman"/>
          <w:iCs/>
        </w:rPr>
        <w:t xml:space="preserve"> </w:t>
      </w:r>
      <w:r w:rsidRPr="00390595">
        <w:rPr>
          <w:rFonts w:ascii="Times New Roman" w:hAnsi="Times New Roman" w:cs="Times New Roman"/>
          <w:iCs/>
          <w:lang w:eastAsia="en-US"/>
        </w:rPr>
        <w:t xml:space="preserve">k odpovědnosti za svou volbu, sdělení či chování. </w:t>
      </w:r>
    </w:p>
    <w:p w14:paraId="7654212E" w14:textId="77777777" w:rsidR="005305E3" w:rsidRDefault="005305E3" w:rsidP="00C856F7">
      <w:pPr>
        <w:pStyle w:val="NadpisA"/>
        <w:sectPr w:rsidR="005305E3" w:rsidSect="000E5116">
          <w:pgSz w:w="11906" w:h="16838"/>
          <w:pgMar w:top="1560" w:right="1417" w:bottom="1701" w:left="1417" w:header="709" w:footer="709" w:gutter="0"/>
          <w:cols w:space="708"/>
          <w:docGrid w:linePitch="360"/>
        </w:sectPr>
      </w:pPr>
    </w:p>
    <w:p w14:paraId="4501223C" w14:textId="75D7E409" w:rsidR="00E073E7" w:rsidRPr="00C856F7" w:rsidRDefault="000B58CD" w:rsidP="00C856F7">
      <w:pPr>
        <w:pStyle w:val="NadpisA"/>
      </w:pPr>
      <w:bookmarkStart w:id="1" w:name="_Toc112689180"/>
      <w:r w:rsidRPr="00C856F7">
        <w:lastRenderedPageBreak/>
        <w:t>HLAVNÍ</w:t>
      </w:r>
      <w:r w:rsidR="00E073E7" w:rsidRPr="00C856F7">
        <w:t xml:space="preserve"> VÝCHODISKA PRO ZPRACOVÁNÍ PREVENTIVNÍHO PROGRAMU ŠKOLY</w:t>
      </w:r>
      <w:bookmarkEnd w:id="1"/>
    </w:p>
    <w:p w14:paraId="1291852A" w14:textId="1C13A456" w:rsidR="00E073E7" w:rsidRPr="00390595" w:rsidRDefault="00E073E7" w:rsidP="00C856F7">
      <w:pPr>
        <w:pStyle w:val="Nadpis2"/>
        <w:rPr>
          <w:lang w:eastAsia="en-US"/>
        </w:rPr>
      </w:pPr>
      <w:r w:rsidRPr="00390595">
        <w:rPr>
          <w:lang w:eastAsia="en-US"/>
        </w:rPr>
        <w:t>STRATEGIE</w:t>
      </w:r>
      <w:r w:rsidR="00AF1F81">
        <w:rPr>
          <w:lang w:eastAsia="en-US"/>
        </w:rPr>
        <w:t>:</w:t>
      </w:r>
    </w:p>
    <w:p w14:paraId="73AE5F2A" w14:textId="2B1C1ABB" w:rsidR="00E073E7" w:rsidRPr="00390595" w:rsidRDefault="00E073E7" w:rsidP="00500665">
      <w:pPr>
        <w:pStyle w:val="Odstavecseseznamem"/>
        <w:numPr>
          <w:ilvl w:val="0"/>
          <w:numId w:val="1"/>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Národní strategie primární prevence rizikového chování dětí a mládeže na období </w:t>
      </w:r>
      <w:proofErr w:type="gramStart"/>
      <w:r w:rsidRPr="00390595">
        <w:rPr>
          <w:rFonts w:ascii="Times New Roman" w:hAnsi="Times New Roman" w:cs="Times New Roman"/>
          <w:color w:val="000000"/>
          <w:sz w:val="24"/>
          <w:szCs w:val="24"/>
        </w:rPr>
        <w:t>201</w:t>
      </w:r>
      <w:r w:rsidR="00A92297">
        <w:rPr>
          <w:rFonts w:ascii="Times New Roman" w:hAnsi="Times New Roman" w:cs="Times New Roman"/>
          <w:color w:val="000000"/>
          <w:sz w:val="24"/>
          <w:szCs w:val="24"/>
        </w:rPr>
        <w:t>9</w:t>
      </w:r>
      <w:r w:rsidR="009E3421">
        <w:rPr>
          <w:rFonts w:ascii="Times New Roman" w:hAnsi="Times New Roman" w:cs="Times New Roman"/>
          <w:color w:val="000000"/>
          <w:sz w:val="24"/>
          <w:szCs w:val="24"/>
        </w:rPr>
        <w:t> </w:t>
      </w:r>
      <w:r w:rsidR="00A92297">
        <w:rPr>
          <w:rFonts w:ascii="Times New Roman" w:hAnsi="Times New Roman" w:cs="Times New Roman"/>
          <w:color w:val="000000"/>
          <w:sz w:val="24"/>
          <w:szCs w:val="24"/>
        </w:rPr>
        <w:t>–</w:t>
      </w:r>
      <w:r w:rsidR="009E3421">
        <w:rPr>
          <w:rFonts w:ascii="Times New Roman" w:hAnsi="Times New Roman" w:cs="Times New Roman"/>
          <w:color w:val="000000"/>
          <w:sz w:val="24"/>
          <w:szCs w:val="24"/>
        </w:rPr>
        <w:t> </w:t>
      </w:r>
      <w:r w:rsidRPr="00390595">
        <w:rPr>
          <w:rFonts w:ascii="Times New Roman" w:hAnsi="Times New Roman" w:cs="Times New Roman"/>
          <w:color w:val="000000"/>
          <w:sz w:val="24"/>
          <w:szCs w:val="24"/>
        </w:rPr>
        <w:t>20</w:t>
      </w:r>
      <w:r w:rsidR="00A92297">
        <w:rPr>
          <w:rFonts w:ascii="Times New Roman" w:hAnsi="Times New Roman" w:cs="Times New Roman"/>
          <w:color w:val="000000"/>
          <w:sz w:val="24"/>
          <w:szCs w:val="24"/>
        </w:rPr>
        <w:t>27</w:t>
      </w:r>
      <w:proofErr w:type="gramEnd"/>
    </w:p>
    <w:p w14:paraId="0385D655" w14:textId="7E627B8D" w:rsidR="00E073E7" w:rsidRPr="00390595" w:rsidRDefault="00E073E7" w:rsidP="00500665">
      <w:pPr>
        <w:pStyle w:val="Odstavecseseznamem"/>
        <w:numPr>
          <w:ilvl w:val="0"/>
          <w:numId w:val="1"/>
        </w:numPr>
        <w:autoSpaceDE w:val="0"/>
        <w:autoSpaceDN w:val="0"/>
        <w:adjustRightInd w:val="0"/>
        <w:spacing w:line="360" w:lineRule="auto"/>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Národní strategie protidrogové politiky </w:t>
      </w:r>
    </w:p>
    <w:p w14:paraId="407C28F6" w14:textId="3756E81E" w:rsidR="00EB6EA2" w:rsidRPr="00390595" w:rsidRDefault="00EB6EA2" w:rsidP="00C856F7">
      <w:pPr>
        <w:pStyle w:val="Nadpis2"/>
      </w:pPr>
      <w:r w:rsidRPr="00390595">
        <w:t>ZÁKONY</w:t>
      </w:r>
      <w:r w:rsidR="00AF1F81">
        <w:t>:</w:t>
      </w:r>
    </w:p>
    <w:p w14:paraId="763C340A" w14:textId="77777777" w:rsidR="00EB6EA2" w:rsidRPr="00C856F7" w:rsidRDefault="00EB6EA2" w:rsidP="00500665">
      <w:pPr>
        <w:pStyle w:val="Odstavecseseznamem"/>
        <w:numPr>
          <w:ilvl w:val="0"/>
          <w:numId w:val="89"/>
        </w:numPr>
        <w:autoSpaceDE w:val="0"/>
        <w:autoSpaceDN w:val="0"/>
        <w:adjustRightInd w:val="0"/>
        <w:spacing w:line="360" w:lineRule="auto"/>
        <w:jc w:val="both"/>
        <w:rPr>
          <w:rFonts w:ascii="Times New Roman" w:hAnsi="Times New Roman" w:cs="Times New Roman"/>
          <w:color w:val="000000"/>
        </w:rPr>
      </w:pPr>
      <w:r w:rsidRPr="00C856F7">
        <w:rPr>
          <w:rFonts w:ascii="Times New Roman" w:hAnsi="Times New Roman" w:cs="Times New Roman"/>
          <w:color w:val="000000"/>
        </w:rPr>
        <w:t>Zákon č. 561</w:t>
      </w:r>
      <w:r w:rsidR="00EF4F91" w:rsidRPr="00C856F7">
        <w:rPr>
          <w:rFonts w:ascii="Times New Roman" w:hAnsi="Times New Roman" w:cs="Times New Roman"/>
          <w:color w:val="FF0000"/>
        </w:rPr>
        <w:t>/</w:t>
      </w:r>
      <w:r w:rsidR="00EF4F91" w:rsidRPr="00C856F7">
        <w:rPr>
          <w:rFonts w:ascii="Times New Roman" w:hAnsi="Times New Roman" w:cs="Times New Roman"/>
        </w:rPr>
        <w:t>2004 Sb.</w:t>
      </w:r>
      <w:r w:rsidRPr="00C856F7">
        <w:rPr>
          <w:rFonts w:ascii="Times New Roman" w:hAnsi="Times New Roman" w:cs="Times New Roman"/>
          <w:color w:val="000000"/>
        </w:rPr>
        <w:t xml:space="preserve"> ze dne 24. září 2004 o předškolním, základním, středním, vyšším odborném a jiném vzdělávání (školský zákon)</w:t>
      </w:r>
    </w:p>
    <w:p w14:paraId="7EA55931" w14:textId="77777777" w:rsidR="00EB6EA2" w:rsidRPr="00C856F7" w:rsidRDefault="00EB6EA2" w:rsidP="00500665">
      <w:pPr>
        <w:pStyle w:val="Odstavecseseznamem"/>
        <w:numPr>
          <w:ilvl w:val="0"/>
          <w:numId w:val="89"/>
        </w:numPr>
        <w:autoSpaceDE w:val="0"/>
        <w:autoSpaceDN w:val="0"/>
        <w:adjustRightInd w:val="0"/>
        <w:spacing w:line="360" w:lineRule="auto"/>
        <w:jc w:val="both"/>
        <w:rPr>
          <w:rFonts w:ascii="Times New Roman" w:hAnsi="Times New Roman" w:cs="Times New Roman"/>
          <w:color w:val="000000"/>
        </w:rPr>
      </w:pPr>
      <w:r w:rsidRPr="00C856F7">
        <w:rPr>
          <w:rFonts w:ascii="Times New Roman" w:hAnsi="Times New Roman" w:cs="Times New Roman"/>
          <w:color w:val="000000"/>
        </w:rPr>
        <w:t>562/2004 Sb. změna některých zákonů v souvislosti s přijetím školského zákona</w:t>
      </w:r>
    </w:p>
    <w:p w14:paraId="285BACDB" w14:textId="77777777" w:rsidR="00E073E7" w:rsidRPr="00C856F7" w:rsidRDefault="00EB6EA2" w:rsidP="00500665">
      <w:pPr>
        <w:pStyle w:val="Odstavecseseznamem"/>
        <w:numPr>
          <w:ilvl w:val="0"/>
          <w:numId w:val="89"/>
        </w:numPr>
        <w:autoSpaceDE w:val="0"/>
        <w:autoSpaceDN w:val="0"/>
        <w:adjustRightInd w:val="0"/>
        <w:spacing w:line="360" w:lineRule="auto"/>
        <w:jc w:val="both"/>
        <w:rPr>
          <w:rFonts w:ascii="Times New Roman" w:hAnsi="Times New Roman" w:cs="Times New Roman"/>
          <w:color w:val="000000"/>
        </w:rPr>
      </w:pPr>
      <w:r w:rsidRPr="00C856F7">
        <w:rPr>
          <w:rFonts w:ascii="Times New Roman" w:hAnsi="Times New Roman" w:cs="Times New Roman"/>
          <w:color w:val="000000"/>
        </w:rPr>
        <w:t>Zákon č. 379/2005 Sb., k ochraně před škodami působenými tabákem, alkoholem, návykovými látkami</w:t>
      </w:r>
    </w:p>
    <w:p w14:paraId="70BE2BBF" w14:textId="2352B783" w:rsidR="00EB6EA2" w:rsidRPr="00390595" w:rsidRDefault="00EB6EA2" w:rsidP="00C856F7">
      <w:pPr>
        <w:pStyle w:val="Nadpis2"/>
      </w:pPr>
      <w:r w:rsidRPr="00390595">
        <w:t>VYHLÁŠKY</w:t>
      </w:r>
      <w:r w:rsidR="00AF1F81">
        <w:t>:</w:t>
      </w:r>
    </w:p>
    <w:p w14:paraId="4AA12E1B" w14:textId="77777777" w:rsidR="00EB6EA2" w:rsidRPr="00C856F7" w:rsidRDefault="00087C86" w:rsidP="00500665">
      <w:pPr>
        <w:pStyle w:val="Odstavecseseznamem"/>
        <w:numPr>
          <w:ilvl w:val="0"/>
          <w:numId w:val="90"/>
        </w:numPr>
        <w:autoSpaceDE w:val="0"/>
        <w:autoSpaceDN w:val="0"/>
        <w:adjustRightInd w:val="0"/>
        <w:spacing w:line="360" w:lineRule="auto"/>
        <w:jc w:val="both"/>
        <w:rPr>
          <w:rFonts w:ascii="Times New Roman" w:hAnsi="Times New Roman" w:cs="Times New Roman"/>
        </w:rPr>
      </w:pPr>
      <w:r w:rsidRPr="00C856F7">
        <w:rPr>
          <w:rFonts w:ascii="Times New Roman" w:hAnsi="Times New Roman" w:cs="Times New Roman"/>
        </w:rPr>
        <w:t>§ 27 školského zákona</w:t>
      </w:r>
      <w:r w:rsidR="00A87356" w:rsidRPr="00C856F7">
        <w:rPr>
          <w:rFonts w:ascii="Times New Roman" w:hAnsi="Times New Roman" w:cs="Times New Roman"/>
        </w:rPr>
        <w:t xml:space="preserve"> </w:t>
      </w:r>
    </w:p>
    <w:p w14:paraId="2472950E" w14:textId="5DE52009" w:rsidR="00173E0F" w:rsidRPr="00C856F7" w:rsidRDefault="00C856F7" w:rsidP="00500665">
      <w:pPr>
        <w:pStyle w:val="Odstavecseseznamem"/>
        <w:numPr>
          <w:ilvl w:val="0"/>
          <w:numId w:val="90"/>
        </w:num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V</w:t>
      </w:r>
      <w:r w:rsidR="00087C86" w:rsidRPr="00C856F7">
        <w:rPr>
          <w:rFonts w:ascii="Times New Roman" w:hAnsi="Times New Roman" w:cs="Times New Roman"/>
        </w:rPr>
        <w:t xml:space="preserve">yhláška </w:t>
      </w:r>
      <w:r w:rsidR="00B818F6" w:rsidRPr="00C856F7">
        <w:rPr>
          <w:rFonts w:ascii="Times New Roman" w:hAnsi="Times New Roman" w:cs="Times New Roman"/>
        </w:rPr>
        <w:t>2</w:t>
      </w:r>
      <w:r w:rsidR="00087C86" w:rsidRPr="00C856F7">
        <w:rPr>
          <w:rFonts w:ascii="Times New Roman" w:hAnsi="Times New Roman" w:cs="Times New Roman"/>
        </w:rPr>
        <w:t>7/201</w:t>
      </w:r>
      <w:r w:rsidR="00B818F6" w:rsidRPr="00C856F7">
        <w:rPr>
          <w:rFonts w:ascii="Times New Roman" w:hAnsi="Times New Roman" w:cs="Times New Roman"/>
        </w:rPr>
        <w:t>6</w:t>
      </w:r>
      <w:r w:rsidR="00087C86" w:rsidRPr="00C856F7">
        <w:rPr>
          <w:rFonts w:ascii="Times New Roman" w:hAnsi="Times New Roman" w:cs="Times New Roman"/>
        </w:rPr>
        <w:t xml:space="preserve"> Sb</w:t>
      </w:r>
      <w:r w:rsidR="00B818F6" w:rsidRPr="00C856F7">
        <w:rPr>
          <w:rFonts w:ascii="Times New Roman" w:hAnsi="Times New Roman" w:cs="Times New Roman"/>
        </w:rPr>
        <w:t>.</w:t>
      </w:r>
      <w:r w:rsidR="009F3A62" w:rsidRPr="00C856F7">
        <w:rPr>
          <w:rFonts w:ascii="Times New Roman" w:hAnsi="Times New Roman" w:cs="Times New Roman"/>
        </w:rPr>
        <w:t>, o vzdělávání žáků se speciálními vzdělávacími potřebami a žáků nadaných</w:t>
      </w:r>
      <w:r w:rsidR="006452DB" w:rsidRPr="00C856F7">
        <w:rPr>
          <w:rFonts w:ascii="Times New Roman" w:hAnsi="Times New Roman" w:cs="Times New Roman"/>
        </w:rPr>
        <w:t xml:space="preserve">, ve znění účinném od </w:t>
      </w:r>
      <w:r w:rsidR="00E91593" w:rsidRPr="00C856F7">
        <w:rPr>
          <w:rFonts w:ascii="Times New Roman" w:hAnsi="Times New Roman" w:cs="Times New Roman"/>
        </w:rPr>
        <w:t>1. 1. 2018</w:t>
      </w:r>
    </w:p>
    <w:p w14:paraId="059A6401" w14:textId="0FF77511" w:rsidR="00EB6EA2" w:rsidRPr="009E3421" w:rsidRDefault="00EB6EA2" w:rsidP="00C856F7">
      <w:pPr>
        <w:pStyle w:val="Nadpis2"/>
      </w:pPr>
      <w:r w:rsidRPr="00390595">
        <w:t xml:space="preserve">METODICKÉ </w:t>
      </w:r>
      <w:r w:rsidRPr="00FA7A11">
        <w:t>DOKUMENTY</w:t>
      </w:r>
      <w:r w:rsidRPr="00390595">
        <w:t xml:space="preserve"> (DOPORUČENÍ A POKYNY)</w:t>
      </w:r>
      <w:r w:rsidR="00AF1F81">
        <w:t>:</w:t>
      </w:r>
    </w:p>
    <w:p w14:paraId="0EFB22C1" w14:textId="4DBEC8CE" w:rsidR="00EF4F91" w:rsidRPr="00390595" w:rsidRDefault="00EB6EA2" w:rsidP="00DA5592">
      <w:pPr>
        <w:autoSpaceDE w:val="0"/>
        <w:autoSpaceDN w:val="0"/>
        <w:adjustRightInd w:val="0"/>
        <w:spacing w:line="360" w:lineRule="auto"/>
        <w:jc w:val="both"/>
        <w:rPr>
          <w:rFonts w:ascii="Times New Roman" w:hAnsi="Times New Roman" w:cs="Times New Roman"/>
          <w:lang w:eastAsia="en-US"/>
        </w:rPr>
      </w:pPr>
      <w:r w:rsidRPr="00390595">
        <w:rPr>
          <w:rFonts w:ascii="Times New Roman" w:hAnsi="Times New Roman" w:cs="Times New Roman"/>
          <w:color w:val="000000"/>
          <w:lang w:eastAsia="en-US"/>
        </w:rPr>
        <w:t>Obsahuje metodická doporučení a metodické pokyny v oblasti primární prevence rizikového chování schválená vedením MŠMT</w:t>
      </w:r>
      <w:r w:rsidR="00C856F7">
        <w:rPr>
          <w:rFonts w:ascii="Times New Roman" w:hAnsi="Times New Roman" w:cs="Times New Roman"/>
          <w:lang w:eastAsia="en-US"/>
        </w:rPr>
        <w:t>.</w:t>
      </w:r>
    </w:p>
    <w:p w14:paraId="2F970DDE" w14:textId="77777777" w:rsidR="00F158A6" w:rsidRPr="00390595" w:rsidRDefault="00F158A6" w:rsidP="00C856F7">
      <w:pPr>
        <w:pStyle w:val="Nadpis3"/>
      </w:pPr>
      <w:r w:rsidRPr="00390595">
        <w:t xml:space="preserve">Metodický pokyn </w:t>
      </w:r>
      <w:r w:rsidRPr="00C856F7">
        <w:t>ministryně</w:t>
      </w:r>
      <w:r w:rsidRPr="00390595">
        <w:t xml:space="preserve"> školství, mládeže a tělových</w:t>
      </w:r>
      <w:r w:rsidR="002C2231" w:rsidRPr="00390595">
        <w:t xml:space="preserve">ovy </w:t>
      </w:r>
      <w:r w:rsidRPr="00390595">
        <w:t>k prevenci a řešení šikany ve školách a školských za</w:t>
      </w:r>
      <w:r w:rsidR="00755194" w:rsidRPr="00390595">
        <w:t>řízeních (č.j. MSMT-21149/2016)</w:t>
      </w:r>
    </w:p>
    <w:p w14:paraId="50FBBACA"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Charakteristika šikany</w:t>
      </w:r>
    </w:p>
    <w:p w14:paraId="6439B99D"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Bezpečné prostředí ve škole: jak předcházet šikaně</w:t>
      </w:r>
    </w:p>
    <w:p w14:paraId="15929AE6"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Základní postup v řešení šikany</w:t>
      </w:r>
    </w:p>
    <w:p w14:paraId="344D1B62"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Nápravná opatření</w:t>
      </w:r>
    </w:p>
    <w:p w14:paraId="0D20506D"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 xml:space="preserve">Odpovědnost rodičů a komunikace školy s rodiči </w:t>
      </w:r>
    </w:p>
    <w:p w14:paraId="2BBA2690"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Ochrana dětí před šikanou v předškolním vzdělávání</w:t>
      </w:r>
    </w:p>
    <w:p w14:paraId="1F66284C"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Šikana zaměřená na učitele: jak ji předcházet a jak ji řešit</w:t>
      </w:r>
    </w:p>
    <w:p w14:paraId="2D24B81D"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Právní odpovědnost školy</w:t>
      </w:r>
    </w:p>
    <w:p w14:paraId="74B7F577" w14:textId="77777777" w:rsidR="00F158A6" w:rsidRPr="00390595" w:rsidRDefault="00F158A6" w:rsidP="00500665">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lastRenderedPageBreak/>
        <w:t>Trestně-právní hledisko šikany</w:t>
      </w:r>
    </w:p>
    <w:p w14:paraId="48E02AD4" w14:textId="509C047A" w:rsidR="00F158A6" w:rsidRPr="005305E3" w:rsidRDefault="00F158A6" w:rsidP="00F158A6">
      <w:pPr>
        <w:pStyle w:val="Odstavecseseznamem"/>
        <w:numPr>
          <w:ilvl w:val="0"/>
          <w:numId w:val="76"/>
        </w:numPr>
        <w:autoSpaceDE w:val="0"/>
        <w:autoSpaceDN w:val="0"/>
        <w:adjustRightInd w:val="0"/>
        <w:spacing w:line="360" w:lineRule="auto"/>
        <w:jc w:val="both"/>
        <w:rPr>
          <w:rFonts w:ascii="Times New Roman" w:hAnsi="Times New Roman" w:cs="Times New Roman"/>
          <w:bCs/>
          <w:sz w:val="24"/>
          <w:szCs w:val="24"/>
        </w:rPr>
      </w:pPr>
      <w:r w:rsidRPr="00390595">
        <w:rPr>
          <w:rFonts w:ascii="Times New Roman" w:hAnsi="Times New Roman" w:cs="Times New Roman"/>
          <w:bCs/>
          <w:sz w:val="24"/>
          <w:szCs w:val="24"/>
        </w:rPr>
        <w:t>Podávání podnětů, stížností a oznámení</w:t>
      </w:r>
    </w:p>
    <w:p w14:paraId="5AD7E6C6" w14:textId="77777777" w:rsidR="00F158A6" w:rsidRPr="00390595" w:rsidRDefault="00F158A6" w:rsidP="00C856F7">
      <w:pPr>
        <w:pStyle w:val="Nadpis3"/>
      </w:pPr>
      <w:r w:rsidRPr="00390595">
        <w:t>Metodické doporučení k primární prevenci rizikového chování u dětí a mládeže (Dok</w:t>
      </w:r>
      <w:r w:rsidR="00755194" w:rsidRPr="00390595">
        <w:t>ument MŠMT č.j.: 21291/2010-28)</w:t>
      </w:r>
    </w:p>
    <w:p w14:paraId="27BD1904" w14:textId="77777777" w:rsidR="00755194" w:rsidRPr="00390595" w:rsidRDefault="00755194" w:rsidP="00D2081E">
      <w:pPr>
        <w:autoSpaceDE w:val="0"/>
        <w:autoSpaceDN w:val="0"/>
        <w:adjustRightInd w:val="0"/>
        <w:spacing w:line="360" w:lineRule="auto"/>
        <w:jc w:val="both"/>
        <w:rPr>
          <w:rFonts w:ascii="Times New Roman" w:hAnsi="Times New Roman" w:cs="Times New Roman"/>
          <w:bCs/>
          <w:lang w:eastAsia="en-US"/>
        </w:rPr>
      </w:pPr>
      <w:r w:rsidRPr="00390595">
        <w:rPr>
          <w:rFonts w:ascii="Times New Roman" w:hAnsi="Times New Roman" w:cs="Times New Roman"/>
          <w:bCs/>
        </w:rPr>
        <w:t>V</w:t>
      </w:r>
      <w:r w:rsidR="00F158A6" w:rsidRPr="00390595">
        <w:rPr>
          <w:rFonts w:ascii="Times New Roman" w:hAnsi="Times New Roman" w:cs="Times New Roman"/>
          <w:bCs/>
        </w:rPr>
        <w:t xml:space="preserve">ymezuje aktuální terminologii, která je v souladu s terminologií v zemích EU </w:t>
      </w:r>
      <w:r w:rsidRPr="00390595">
        <w:rPr>
          <w:rFonts w:ascii="Times New Roman" w:hAnsi="Times New Roman" w:cs="Times New Roman"/>
          <w:bCs/>
        </w:rPr>
        <w:br/>
      </w:r>
      <w:r w:rsidR="00F158A6" w:rsidRPr="00390595">
        <w:rPr>
          <w:rFonts w:ascii="Times New Roman" w:hAnsi="Times New Roman" w:cs="Times New Roman"/>
          <w:bCs/>
        </w:rPr>
        <w:t>a začlenění prevence do školního vzdělávacího programu a školního řádu,</w:t>
      </w:r>
      <w:r w:rsidRPr="00390595">
        <w:rPr>
          <w:rFonts w:ascii="Times New Roman" w:hAnsi="Times New Roman" w:cs="Times New Roman"/>
          <w:bCs/>
        </w:rPr>
        <w:t xml:space="preserve"> </w:t>
      </w:r>
      <w:r w:rsidRPr="00390595">
        <w:rPr>
          <w:rFonts w:ascii="Times New Roman" w:hAnsi="Times New Roman" w:cs="Times New Roman"/>
          <w:bCs/>
          <w:lang w:eastAsia="en-US"/>
        </w:rPr>
        <w:t>popisuje jednotlivé instituce v systému prevence a úlohu pedagogického pracovníka</w:t>
      </w:r>
      <w:r w:rsidRPr="00390595">
        <w:rPr>
          <w:rFonts w:ascii="Times New Roman" w:hAnsi="Times New Roman" w:cs="Times New Roman"/>
          <w:bCs/>
        </w:rPr>
        <w:t>.</w:t>
      </w:r>
    </w:p>
    <w:p w14:paraId="611D77E5" w14:textId="38F54D01" w:rsidR="00173E0F" w:rsidRPr="005305E3" w:rsidRDefault="00755194" w:rsidP="00755194">
      <w:pPr>
        <w:autoSpaceDE w:val="0"/>
        <w:autoSpaceDN w:val="0"/>
        <w:adjustRightInd w:val="0"/>
        <w:spacing w:line="360" w:lineRule="auto"/>
        <w:jc w:val="both"/>
        <w:rPr>
          <w:rFonts w:ascii="Times New Roman" w:hAnsi="Times New Roman" w:cs="Times New Roman"/>
          <w:bCs/>
        </w:rPr>
      </w:pPr>
      <w:r w:rsidRPr="00390595">
        <w:rPr>
          <w:rFonts w:ascii="Times New Roman" w:hAnsi="Times New Roman" w:cs="Times New Roman"/>
          <w:bCs/>
        </w:rPr>
        <w:t>Definuje Minimální preventivní program, doporučuje postupy škol a školských zařízení při výskytu vybraných rizikových forem chování dětí a mládeže.</w:t>
      </w:r>
    </w:p>
    <w:p w14:paraId="428D74A4" w14:textId="77777777" w:rsidR="00DB0EAA" w:rsidRPr="00390595" w:rsidRDefault="00DB0EAA" w:rsidP="00C856F7">
      <w:pPr>
        <w:pStyle w:val="Nadpis3"/>
        <w:rPr>
          <w:color w:val="548DD4" w:themeColor="text2" w:themeTint="99"/>
        </w:rPr>
      </w:pPr>
      <w:r w:rsidRPr="00390595">
        <w:t>Metodické doporučení k primární prevenci rizikového chování u dětí a mládeže příloha č. 22</w:t>
      </w:r>
      <w:r w:rsidRPr="00390595">
        <w:rPr>
          <w:color w:val="548DD4" w:themeColor="text2" w:themeTint="99"/>
        </w:rPr>
        <w:t xml:space="preserve"> </w:t>
      </w:r>
    </w:p>
    <w:p w14:paraId="47C0995C" w14:textId="0966BC72" w:rsidR="00173E0F" w:rsidRPr="00390595" w:rsidRDefault="00DB0EAA" w:rsidP="00DA5592">
      <w:pPr>
        <w:autoSpaceDE w:val="0"/>
        <w:autoSpaceDN w:val="0"/>
        <w:adjustRightInd w:val="0"/>
        <w:spacing w:line="360" w:lineRule="auto"/>
        <w:jc w:val="both"/>
        <w:rPr>
          <w:rFonts w:ascii="Times New Roman" w:hAnsi="Times New Roman" w:cs="Times New Roman"/>
          <w:bCs/>
        </w:rPr>
      </w:pPr>
      <w:r w:rsidRPr="00390595">
        <w:rPr>
          <w:rFonts w:ascii="Times New Roman" w:hAnsi="Times New Roman" w:cs="Times New Roman"/>
        </w:rPr>
        <w:t>D</w:t>
      </w:r>
      <w:r w:rsidR="00173E0F" w:rsidRPr="00390595">
        <w:rPr>
          <w:rFonts w:ascii="Times New Roman" w:hAnsi="Times New Roman" w:cs="Times New Roman"/>
        </w:rPr>
        <w:t xml:space="preserve">održování pravidel prevence vzniku problémových situací týkajících se žáků s </w:t>
      </w:r>
      <w:r w:rsidR="00DA5592">
        <w:rPr>
          <w:rFonts w:ascii="Times New Roman" w:hAnsi="Times New Roman" w:cs="Times New Roman"/>
        </w:rPr>
        <w:t>PAS</w:t>
      </w:r>
      <w:r w:rsidR="00173E0F" w:rsidRPr="00390595">
        <w:rPr>
          <w:rFonts w:ascii="Times New Roman" w:hAnsi="Times New Roman" w:cs="Times New Roman"/>
        </w:rPr>
        <w:t xml:space="preserve"> </w:t>
      </w:r>
      <w:r w:rsidRPr="00390595">
        <w:rPr>
          <w:rFonts w:ascii="Times New Roman" w:hAnsi="Times New Roman" w:cs="Times New Roman"/>
        </w:rPr>
        <w:br/>
      </w:r>
      <w:r w:rsidR="00173E0F" w:rsidRPr="00390595">
        <w:rPr>
          <w:rFonts w:ascii="Times New Roman" w:hAnsi="Times New Roman" w:cs="Times New Roman"/>
        </w:rPr>
        <w:t>ve školách a školských zařízeních za účelem zajištění bezpečnosti a ochrany jejich zdraví. Nastavení systémové metodické podpory a práce s rodinou a školou či školským zařízením.</w:t>
      </w:r>
    </w:p>
    <w:p w14:paraId="42C839D6" w14:textId="77777777" w:rsidR="00755194" w:rsidRPr="00390595" w:rsidRDefault="00755194" w:rsidP="00755194">
      <w:pPr>
        <w:autoSpaceDE w:val="0"/>
        <w:autoSpaceDN w:val="0"/>
        <w:adjustRightInd w:val="0"/>
        <w:spacing w:line="360" w:lineRule="auto"/>
        <w:jc w:val="both"/>
        <w:rPr>
          <w:rFonts w:ascii="Times New Roman" w:hAnsi="Times New Roman" w:cs="Times New Roman"/>
          <w:bCs/>
        </w:rPr>
      </w:pPr>
    </w:p>
    <w:p w14:paraId="165F914C" w14:textId="77777777" w:rsidR="00F158A6" w:rsidRPr="00390595" w:rsidRDefault="00755194" w:rsidP="00C856F7">
      <w:pPr>
        <w:pStyle w:val="Nadpis2"/>
      </w:pPr>
      <w:r w:rsidRPr="00390595">
        <w:t xml:space="preserve">RIZIKOVÉ FORMY </w:t>
      </w:r>
      <w:r w:rsidRPr="00C856F7">
        <w:t>CHOVÁNÍ</w:t>
      </w:r>
      <w:r w:rsidRPr="00390595">
        <w:t xml:space="preserve"> DĚTÍ A MLÁDEŽE:</w:t>
      </w:r>
    </w:p>
    <w:p w14:paraId="6B55E02E"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sz w:val="24"/>
          <w:szCs w:val="24"/>
        </w:rPr>
      </w:pPr>
      <w:r w:rsidRPr="00390595">
        <w:rPr>
          <w:rFonts w:ascii="Times New Roman" w:hAnsi="Times New Roman" w:cs="Times New Roman"/>
          <w:sz w:val="24"/>
          <w:szCs w:val="24"/>
        </w:rPr>
        <w:t>návykové látky</w:t>
      </w:r>
    </w:p>
    <w:p w14:paraId="5886412A"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rizikové chování v dopravě</w:t>
      </w:r>
      <w:r w:rsidR="00E073E7" w:rsidRPr="00390595">
        <w:rPr>
          <w:rFonts w:ascii="Times New Roman" w:hAnsi="Times New Roman" w:cs="Times New Roman"/>
          <w:color w:val="000000"/>
          <w:sz w:val="24"/>
          <w:szCs w:val="24"/>
        </w:rPr>
        <w:t xml:space="preserve"> </w:t>
      </w:r>
    </w:p>
    <w:p w14:paraId="317EDD39"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poruchy příjmu potravy</w:t>
      </w:r>
      <w:r w:rsidR="00E073E7" w:rsidRPr="00390595">
        <w:rPr>
          <w:rFonts w:ascii="Times New Roman" w:hAnsi="Times New Roman" w:cs="Times New Roman"/>
          <w:color w:val="000000"/>
          <w:sz w:val="24"/>
          <w:szCs w:val="24"/>
        </w:rPr>
        <w:t xml:space="preserve"> </w:t>
      </w:r>
    </w:p>
    <w:p w14:paraId="6AF99BF0"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a</w:t>
      </w:r>
      <w:r w:rsidR="00CD4324" w:rsidRPr="00390595">
        <w:rPr>
          <w:rFonts w:ascii="Times New Roman" w:hAnsi="Times New Roman" w:cs="Times New Roman"/>
          <w:color w:val="000000"/>
          <w:sz w:val="24"/>
          <w:szCs w:val="24"/>
        </w:rPr>
        <w:t>lkohol</w:t>
      </w:r>
    </w:p>
    <w:p w14:paraId="04E023ED"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syndrom CAN</w:t>
      </w:r>
    </w:p>
    <w:p w14:paraId="25CEF791"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školní šikanování</w:t>
      </w:r>
    </w:p>
    <w:p w14:paraId="0FFC3F8F"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kyberšikana</w:t>
      </w:r>
    </w:p>
    <w:p w14:paraId="5B1F082C" w14:textId="09061930"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homofo</w:t>
      </w:r>
      <w:r w:rsidR="004124F0">
        <w:rPr>
          <w:rFonts w:ascii="Times New Roman" w:hAnsi="Times New Roman" w:cs="Times New Roman"/>
          <w:color w:val="000000"/>
          <w:sz w:val="24"/>
          <w:szCs w:val="24"/>
        </w:rPr>
        <w:t>b</w:t>
      </w:r>
      <w:r w:rsidRPr="00390595">
        <w:rPr>
          <w:rFonts w:ascii="Times New Roman" w:hAnsi="Times New Roman" w:cs="Times New Roman"/>
          <w:color w:val="000000"/>
          <w:sz w:val="24"/>
          <w:szCs w:val="24"/>
        </w:rPr>
        <w:t>ie</w:t>
      </w:r>
    </w:p>
    <w:p w14:paraId="508954CD"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extremismus</w:t>
      </w:r>
    </w:p>
    <w:p w14:paraId="3F872DFD" w14:textId="1E02734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rasismus, xenofobie</w:t>
      </w:r>
    </w:p>
    <w:p w14:paraId="3FFC23DE"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 xml:space="preserve">antisemitismus, </w:t>
      </w:r>
    </w:p>
    <w:p w14:paraId="46F8D723"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vandalismus</w:t>
      </w:r>
    </w:p>
    <w:p w14:paraId="53622B3C" w14:textId="3D35C17A"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záškoláctví</w:t>
      </w:r>
    </w:p>
    <w:p w14:paraId="78218E9C" w14:textId="524C3412"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krádeže</w:t>
      </w:r>
    </w:p>
    <w:p w14:paraId="3A68F381" w14:textId="50766CB5"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tabák</w:t>
      </w:r>
    </w:p>
    <w:p w14:paraId="67526704"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krizové situace spojené s násilím</w:t>
      </w:r>
    </w:p>
    <w:p w14:paraId="5F46E569" w14:textId="487A7C61"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netolismus</w:t>
      </w:r>
      <w:r w:rsidR="00D6086F">
        <w:rPr>
          <w:rFonts w:ascii="Times New Roman" w:hAnsi="Times New Roman" w:cs="Times New Roman"/>
          <w:color w:val="000000"/>
          <w:sz w:val="24"/>
          <w:szCs w:val="24"/>
        </w:rPr>
        <w:t xml:space="preserve"> (</w:t>
      </w:r>
      <w:r w:rsidR="00D6086F" w:rsidRPr="00D6086F">
        <w:rPr>
          <w:rFonts w:ascii="Times New Roman" w:hAnsi="Times New Roman" w:cs="Times New Roman"/>
          <w:color w:val="000000"/>
          <w:sz w:val="24"/>
          <w:szCs w:val="24"/>
        </w:rPr>
        <w:t>závislost na tak zvaných virtuálních drogách</w:t>
      </w:r>
      <w:r w:rsidR="00D6086F">
        <w:rPr>
          <w:rFonts w:ascii="Times New Roman" w:hAnsi="Times New Roman" w:cs="Times New Roman"/>
          <w:color w:val="000000"/>
          <w:sz w:val="24"/>
          <w:szCs w:val="24"/>
        </w:rPr>
        <w:t xml:space="preserve"> </w:t>
      </w:r>
      <w:r w:rsidR="00E9268B">
        <w:rPr>
          <w:rFonts w:ascii="Times New Roman" w:hAnsi="Times New Roman" w:cs="Times New Roman"/>
          <w:color w:val="000000"/>
          <w:sz w:val="24"/>
          <w:szCs w:val="24"/>
        </w:rPr>
        <w:t>– počítačové hry, mobilní telefon, internet, televize)</w:t>
      </w:r>
    </w:p>
    <w:p w14:paraId="3DDBC8A2"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sebepoškozování</w:t>
      </w:r>
    </w:p>
    <w:p w14:paraId="33ACC060"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lastRenderedPageBreak/>
        <w:t>nová náboženská hnutí</w:t>
      </w:r>
    </w:p>
    <w:p w14:paraId="055CEE55"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rizik</w:t>
      </w:r>
      <w:r w:rsidR="00CD4324" w:rsidRPr="00390595">
        <w:rPr>
          <w:rFonts w:ascii="Times New Roman" w:hAnsi="Times New Roman" w:cs="Times New Roman"/>
          <w:color w:val="000000"/>
          <w:sz w:val="24"/>
          <w:szCs w:val="24"/>
        </w:rPr>
        <w:t>ové sexuální chování</w:t>
      </w:r>
      <w:r w:rsidRPr="00390595">
        <w:rPr>
          <w:rFonts w:ascii="Times New Roman" w:hAnsi="Times New Roman" w:cs="Times New Roman"/>
          <w:color w:val="000000"/>
          <w:sz w:val="24"/>
          <w:szCs w:val="24"/>
        </w:rPr>
        <w:t xml:space="preserve"> </w:t>
      </w:r>
    </w:p>
    <w:p w14:paraId="592FE2FB" w14:textId="77777777" w:rsidR="00E073E7" w:rsidRPr="00390595" w:rsidRDefault="00CD4324"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příslušnost k subkulturám</w:t>
      </w:r>
      <w:r w:rsidR="00E073E7" w:rsidRPr="00390595">
        <w:rPr>
          <w:rFonts w:ascii="Times New Roman" w:hAnsi="Times New Roman" w:cs="Times New Roman"/>
          <w:color w:val="000000"/>
          <w:sz w:val="24"/>
          <w:szCs w:val="24"/>
        </w:rPr>
        <w:t xml:space="preserve"> </w:t>
      </w:r>
    </w:p>
    <w:p w14:paraId="1D23A88D" w14:textId="77777777" w:rsidR="00E073E7" w:rsidRPr="00390595" w:rsidRDefault="00E073E7" w:rsidP="00500665">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domácí násilí</w:t>
      </w:r>
    </w:p>
    <w:p w14:paraId="0CB82077" w14:textId="269E0FB8" w:rsidR="00377BB0" w:rsidRPr="004A498C" w:rsidRDefault="00EF7630" w:rsidP="004A498C">
      <w:pPr>
        <w:pStyle w:val="Odstavecseseznamem"/>
        <w:numPr>
          <w:ilvl w:val="0"/>
          <w:numId w:val="2"/>
        </w:numPr>
        <w:autoSpaceDE w:val="0"/>
        <w:autoSpaceDN w:val="0"/>
        <w:adjustRightInd w:val="0"/>
        <w:jc w:val="both"/>
        <w:rPr>
          <w:rFonts w:ascii="Times New Roman" w:hAnsi="Times New Roman" w:cs="Times New Roman"/>
          <w:color w:val="000000"/>
          <w:sz w:val="24"/>
          <w:szCs w:val="24"/>
        </w:rPr>
      </w:pPr>
      <w:r w:rsidRPr="00390595">
        <w:rPr>
          <w:rFonts w:ascii="Times New Roman" w:hAnsi="Times New Roman" w:cs="Times New Roman"/>
          <w:color w:val="000000"/>
          <w:sz w:val="24"/>
          <w:szCs w:val="24"/>
        </w:rPr>
        <w:t>hazardní hraní</w:t>
      </w:r>
    </w:p>
    <w:p w14:paraId="0EC22856" w14:textId="77777777" w:rsidR="00377BB0" w:rsidRPr="00390595" w:rsidRDefault="00B6528C" w:rsidP="00C856F7">
      <w:pPr>
        <w:pStyle w:val="Nadpis2"/>
      </w:pPr>
      <w:r w:rsidRPr="00390595">
        <w:t>DŮLEŽITÁ TELEFONNÍ ČÍSLA:</w:t>
      </w:r>
    </w:p>
    <w:p w14:paraId="04FF128A" w14:textId="77777777" w:rsidR="00377BB0" w:rsidRPr="005A0FA2" w:rsidRDefault="00377BB0" w:rsidP="00500665">
      <w:pPr>
        <w:pStyle w:val="Default"/>
        <w:numPr>
          <w:ilvl w:val="0"/>
          <w:numId w:val="3"/>
        </w:numPr>
        <w:spacing w:line="360" w:lineRule="auto"/>
        <w:rPr>
          <w:color w:val="auto"/>
        </w:rPr>
      </w:pPr>
      <w:r w:rsidRPr="00390595">
        <w:t>Ředitel</w:t>
      </w:r>
      <w:r w:rsidR="00B12208" w:rsidRPr="00390595">
        <w:t>ka</w:t>
      </w:r>
      <w:r w:rsidRPr="00390595">
        <w:t xml:space="preserve"> školy: </w:t>
      </w:r>
      <w:r w:rsidR="00675A58" w:rsidRPr="00390595">
        <w:t xml:space="preserve">776 183 </w:t>
      </w:r>
      <w:r w:rsidR="00675A58" w:rsidRPr="005A0FA2">
        <w:rPr>
          <w:color w:val="auto"/>
        </w:rPr>
        <w:t>826</w:t>
      </w:r>
    </w:p>
    <w:p w14:paraId="4876DE1F" w14:textId="77777777" w:rsidR="00377BB0" w:rsidRPr="005A0FA2" w:rsidRDefault="00377BB0" w:rsidP="00500665">
      <w:pPr>
        <w:pStyle w:val="Default"/>
        <w:numPr>
          <w:ilvl w:val="0"/>
          <w:numId w:val="3"/>
        </w:numPr>
        <w:spacing w:line="360" w:lineRule="auto"/>
        <w:rPr>
          <w:color w:val="auto"/>
        </w:rPr>
      </w:pPr>
      <w:r w:rsidRPr="005A0FA2">
        <w:rPr>
          <w:color w:val="auto"/>
        </w:rPr>
        <w:t>Městská policie: 156</w:t>
      </w:r>
    </w:p>
    <w:p w14:paraId="133428A0" w14:textId="77777777" w:rsidR="00675A58" w:rsidRPr="00390595" w:rsidRDefault="00377BB0" w:rsidP="00500665">
      <w:pPr>
        <w:pStyle w:val="Default"/>
        <w:numPr>
          <w:ilvl w:val="0"/>
          <w:numId w:val="3"/>
        </w:numPr>
        <w:spacing w:line="360" w:lineRule="auto"/>
      </w:pPr>
      <w:r w:rsidRPr="00390595">
        <w:t>Policie České republiky: 158</w:t>
      </w:r>
    </w:p>
    <w:p w14:paraId="5307420A" w14:textId="77777777" w:rsidR="00377BB0" w:rsidRPr="00390595" w:rsidRDefault="00377BB0" w:rsidP="00500665">
      <w:pPr>
        <w:pStyle w:val="Default"/>
        <w:numPr>
          <w:ilvl w:val="0"/>
          <w:numId w:val="3"/>
        </w:numPr>
        <w:spacing w:line="360" w:lineRule="auto"/>
      </w:pPr>
      <w:r w:rsidRPr="00390595">
        <w:t>Záchranná služba: 155</w:t>
      </w:r>
    </w:p>
    <w:p w14:paraId="587D5126" w14:textId="77777777" w:rsidR="00377BB0" w:rsidRPr="00390595" w:rsidRDefault="00377BB0" w:rsidP="00500665">
      <w:pPr>
        <w:pStyle w:val="Default"/>
        <w:numPr>
          <w:ilvl w:val="0"/>
          <w:numId w:val="3"/>
        </w:numPr>
        <w:spacing w:line="360" w:lineRule="auto"/>
      </w:pPr>
      <w:r w:rsidRPr="00390595">
        <w:t>Integrovaný záchranný systém:112</w:t>
      </w:r>
    </w:p>
    <w:p w14:paraId="5A9EFEA3" w14:textId="77777777" w:rsidR="00377BB0" w:rsidRPr="00390595" w:rsidRDefault="00377BB0" w:rsidP="00500665">
      <w:pPr>
        <w:pStyle w:val="Default"/>
        <w:numPr>
          <w:ilvl w:val="0"/>
          <w:numId w:val="3"/>
        </w:numPr>
        <w:spacing w:line="360" w:lineRule="auto"/>
      </w:pPr>
      <w:r w:rsidRPr="00390595">
        <w:t>OSPOD: 581 268 782</w:t>
      </w:r>
    </w:p>
    <w:p w14:paraId="209B9945" w14:textId="77777777" w:rsidR="00377BB0" w:rsidRPr="00390595" w:rsidRDefault="00377BB0" w:rsidP="00500665">
      <w:pPr>
        <w:pStyle w:val="Default"/>
        <w:numPr>
          <w:ilvl w:val="0"/>
          <w:numId w:val="3"/>
        </w:numPr>
        <w:spacing w:line="360" w:lineRule="auto"/>
      </w:pPr>
      <w:r w:rsidRPr="00390595">
        <w:t>Hasiči: 150</w:t>
      </w:r>
    </w:p>
    <w:p w14:paraId="0C53AEAE" w14:textId="77777777" w:rsidR="007B3329" w:rsidRPr="00390595" w:rsidRDefault="007B3329" w:rsidP="007B3329">
      <w:pPr>
        <w:pStyle w:val="Default"/>
        <w:spacing w:line="360" w:lineRule="auto"/>
      </w:pPr>
    </w:p>
    <w:p w14:paraId="038AFDEE" w14:textId="28096D64" w:rsidR="007B3329" w:rsidRPr="004D7D82" w:rsidRDefault="00963307" w:rsidP="00C856F7">
      <w:pPr>
        <w:pStyle w:val="Nadpis3"/>
      </w:pPr>
      <w:r w:rsidRPr="004D7D82">
        <w:t xml:space="preserve">Oddělení prevence </w:t>
      </w:r>
      <w:r w:rsidR="004D7D82" w:rsidRPr="004D7D82">
        <w:t>MŠMST</w:t>
      </w:r>
      <w:r w:rsidRPr="004D7D82">
        <w:t xml:space="preserve"> </w:t>
      </w:r>
    </w:p>
    <w:p w14:paraId="79E5F1C7" w14:textId="3A4681E2" w:rsidR="00DC7BE7" w:rsidRDefault="00DC7BE7" w:rsidP="00DC7BE7">
      <w:pPr>
        <w:pStyle w:val="Default"/>
        <w:spacing w:line="360" w:lineRule="auto"/>
      </w:pPr>
      <w:r>
        <w:t>Z</w:t>
      </w:r>
      <w:r w:rsidRPr="00DC7BE7">
        <w:t>abývá se primární prevencí rizikového chování</w:t>
      </w:r>
      <w:r>
        <w:t>.</w:t>
      </w:r>
    </w:p>
    <w:p w14:paraId="6997E2CF" w14:textId="58E8E6AA" w:rsidR="005622D4" w:rsidRDefault="007B3329" w:rsidP="00500665">
      <w:pPr>
        <w:pStyle w:val="Default"/>
        <w:numPr>
          <w:ilvl w:val="0"/>
          <w:numId w:val="88"/>
        </w:numPr>
        <w:spacing w:line="360" w:lineRule="auto"/>
      </w:pPr>
      <w:r w:rsidRPr="00390595">
        <w:t>Budinská Martina, Mgr.</w:t>
      </w:r>
      <w:r w:rsidR="00EC606A">
        <w:t xml:space="preserve">                           </w:t>
      </w:r>
      <w:r w:rsidR="005622D4">
        <w:tab/>
      </w:r>
      <w:r w:rsidR="005622D4">
        <w:tab/>
      </w:r>
      <w:r w:rsidRPr="00390595">
        <w:t>Telefon: 234 811</w:t>
      </w:r>
      <w:r w:rsidR="005622D4">
        <w:t> </w:t>
      </w:r>
      <w:r w:rsidRPr="00390595">
        <w:t>331</w:t>
      </w:r>
    </w:p>
    <w:p w14:paraId="3FF41B61" w14:textId="31C696E9" w:rsidR="007B3329" w:rsidRPr="00390595" w:rsidRDefault="007B3329" w:rsidP="00500665">
      <w:pPr>
        <w:pStyle w:val="Default"/>
        <w:numPr>
          <w:ilvl w:val="0"/>
          <w:numId w:val="88"/>
        </w:numPr>
        <w:spacing w:line="360" w:lineRule="auto"/>
      </w:pPr>
      <w:r w:rsidRPr="00390595">
        <w:t>Heřmánková Radka, Ing.</w:t>
      </w:r>
      <w:r w:rsidR="004D35E7">
        <w:t xml:space="preserve">, </w:t>
      </w:r>
      <w:r w:rsidR="004D35E7" w:rsidRPr="00390595">
        <w:t>vedoucí oddělení</w:t>
      </w:r>
      <w:r w:rsidR="005622D4">
        <w:tab/>
      </w:r>
      <w:r w:rsidR="005622D4">
        <w:tab/>
      </w:r>
      <w:r w:rsidRPr="00390595">
        <w:t>Telefon: 234 811 554</w:t>
      </w:r>
    </w:p>
    <w:p w14:paraId="46CAAF64" w14:textId="7C226994" w:rsidR="00B210D6" w:rsidRPr="00B210D6" w:rsidRDefault="00B210D6" w:rsidP="00AF1F81">
      <w:pPr>
        <w:pStyle w:val="Nadpis3"/>
      </w:pPr>
      <w:r>
        <w:t>O</w:t>
      </w:r>
      <w:r w:rsidR="007B3329" w:rsidRPr="00390595">
        <w:t xml:space="preserve">dborné poradenství a metodické vedení krajských školských koordinátorů prevence, dotační programy v oblasti primární prevence </w:t>
      </w:r>
    </w:p>
    <w:p w14:paraId="33A5C69A" w14:textId="3868AC69" w:rsidR="007B3329" w:rsidRPr="00390595" w:rsidRDefault="007B3329" w:rsidP="00500665">
      <w:pPr>
        <w:pStyle w:val="Default"/>
        <w:numPr>
          <w:ilvl w:val="0"/>
          <w:numId w:val="87"/>
        </w:numPr>
        <w:spacing w:line="360" w:lineRule="auto"/>
      </w:pPr>
      <w:r w:rsidRPr="00390595">
        <w:t xml:space="preserve">Sklenář Vladimír, </w:t>
      </w:r>
      <w:r w:rsidR="00813A35" w:rsidRPr="00390595">
        <w:t>Mgr.</w:t>
      </w:r>
      <w:r w:rsidR="00B210D6">
        <w:tab/>
      </w:r>
      <w:r w:rsidR="00B210D6">
        <w:tab/>
      </w:r>
      <w:r w:rsidR="00B210D6">
        <w:tab/>
      </w:r>
      <w:r w:rsidR="00B210D6">
        <w:tab/>
      </w:r>
      <w:r w:rsidR="004D35E7">
        <w:tab/>
      </w:r>
      <w:r w:rsidRPr="00390595">
        <w:t>Telefon: 234 811 698</w:t>
      </w:r>
    </w:p>
    <w:p w14:paraId="79C0C321" w14:textId="77777777" w:rsidR="007B3329" w:rsidRPr="00390595" w:rsidRDefault="007B3329" w:rsidP="007B3329">
      <w:pPr>
        <w:pStyle w:val="Default"/>
        <w:spacing w:line="360" w:lineRule="auto"/>
      </w:pPr>
    </w:p>
    <w:p w14:paraId="467771BD" w14:textId="51242B75" w:rsidR="006F73EB" w:rsidRDefault="00B210D6" w:rsidP="00C856F7">
      <w:pPr>
        <w:pStyle w:val="Nadpis3"/>
      </w:pPr>
      <w:r>
        <w:t>O</w:t>
      </w:r>
      <w:r w:rsidR="007B3329" w:rsidRPr="00390595">
        <w:t xml:space="preserve">dborné poradenství a metodické vedení metodiků prevence v pedagogicko-psychologických poradnách, certifikace a standardizace služeb v oblasti primární prevence </w:t>
      </w:r>
    </w:p>
    <w:p w14:paraId="7FFD6CBC" w14:textId="7CF9BE6C" w:rsidR="007B3329" w:rsidRPr="00390595" w:rsidRDefault="007B3329" w:rsidP="00500665">
      <w:pPr>
        <w:pStyle w:val="normlntext"/>
        <w:numPr>
          <w:ilvl w:val="0"/>
          <w:numId w:val="87"/>
        </w:numPr>
      </w:pPr>
      <w:r w:rsidRPr="00390595">
        <w:t>Korbel Matouš, Bc.</w:t>
      </w:r>
      <w:r w:rsidR="004D35E7">
        <w:tab/>
      </w:r>
      <w:r w:rsidR="004D35E7">
        <w:tab/>
      </w:r>
      <w:r w:rsidR="004D35E7">
        <w:tab/>
      </w:r>
      <w:r w:rsidR="004D35E7">
        <w:tab/>
      </w:r>
      <w:r w:rsidR="004D35E7">
        <w:tab/>
      </w:r>
      <w:r w:rsidRPr="00390595">
        <w:t>Telefon: 234 811 281</w:t>
      </w:r>
    </w:p>
    <w:p w14:paraId="38415BC3" w14:textId="77777777" w:rsidR="00377BB0" w:rsidRPr="00390595" w:rsidRDefault="00377BB0" w:rsidP="0067644C">
      <w:pPr>
        <w:spacing w:line="360" w:lineRule="auto"/>
        <w:jc w:val="both"/>
        <w:rPr>
          <w:rFonts w:ascii="Times New Roman" w:hAnsi="Times New Roman" w:cs="Times New Roman"/>
          <w:color w:val="FF0000"/>
        </w:rPr>
      </w:pPr>
    </w:p>
    <w:p w14:paraId="5F7F5C2A" w14:textId="0B7E866B" w:rsidR="004D35E7" w:rsidRDefault="00755194" w:rsidP="00C856F7">
      <w:pPr>
        <w:pStyle w:val="Nadpis2"/>
      </w:pPr>
      <w:r w:rsidRPr="004D35E7">
        <w:t xml:space="preserve">DŮLEŽITÉ </w:t>
      </w:r>
      <w:r w:rsidRPr="00AF5782">
        <w:t>WEBOVÉ</w:t>
      </w:r>
      <w:r w:rsidRPr="004D35E7">
        <w:t xml:space="preserve"> STRÁNKY:</w:t>
      </w:r>
    </w:p>
    <w:p w14:paraId="3E6A1E3C" w14:textId="6698DE33" w:rsidR="00377BB0" w:rsidRPr="00193ED0" w:rsidRDefault="004D35E7" w:rsidP="00500665">
      <w:pPr>
        <w:pStyle w:val="Obsah3"/>
        <w:numPr>
          <w:ilvl w:val="0"/>
          <w:numId w:val="87"/>
        </w:numPr>
        <w:rPr>
          <w:b w:val="0"/>
          <w:bCs w:val="0"/>
        </w:rPr>
      </w:pPr>
      <w:r w:rsidRPr="00193ED0">
        <w:rPr>
          <w:b w:val="0"/>
          <w:bCs w:val="0"/>
        </w:rPr>
        <w:t>www.ceskaskola.cz</w:t>
      </w:r>
      <w:r w:rsidR="00377BB0" w:rsidRPr="00193ED0">
        <w:rPr>
          <w:b w:val="0"/>
          <w:bCs w:val="0"/>
        </w:rPr>
        <w:t> </w:t>
      </w:r>
    </w:p>
    <w:p w14:paraId="68316D85" w14:textId="2D6388FA" w:rsidR="009B3B57" w:rsidRPr="005305E3" w:rsidRDefault="00000000" w:rsidP="005305E3">
      <w:pPr>
        <w:pStyle w:val="Obsah3"/>
        <w:numPr>
          <w:ilvl w:val="0"/>
          <w:numId w:val="87"/>
        </w:numPr>
        <w:rPr>
          <w:b w:val="0"/>
          <w:bCs w:val="0"/>
        </w:rPr>
      </w:pPr>
      <w:hyperlink r:id="rId16" w:history="1">
        <w:r w:rsidR="00377BB0" w:rsidRPr="00193ED0">
          <w:rPr>
            <w:b w:val="0"/>
            <w:bCs w:val="0"/>
          </w:rPr>
          <w:t>www.zkola.cz</w:t>
        </w:r>
      </w:hyperlink>
    </w:p>
    <w:p w14:paraId="4B436AAC" w14:textId="167EFC8A" w:rsidR="009B3B57" w:rsidRDefault="009B3B57" w:rsidP="00C856F7">
      <w:pPr>
        <w:pStyle w:val="Nadpis2"/>
      </w:pPr>
      <w:r w:rsidRPr="009B3B57">
        <w:rPr>
          <w:noProof/>
        </w:rPr>
        <w:lastRenderedPageBreak/>
        <w:drawing>
          <wp:anchor distT="0" distB="0" distL="114300" distR="114300" simplePos="0" relativeHeight="251713536" behindDoc="1" locked="0" layoutInCell="1" allowOverlap="1" wp14:anchorId="7C1953B9" wp14:editId="1134573E">
            <wp:simplePos x="0" y="0"/>
            <wp:positionH relativeFrom="column">
              <wp:posOffset>2998470</wp:posOffset>
            </wp:positionH>
            <wp:positionV relativeFrom="paragraph">
              <wp:posOffset>436880</wp:posOffset>
            </wp:positionV>
            <wp:extent cx="2927350" cy="2404745"/>
            <wp:effectExtent l="0" t="0" r="6350" b="0"/>
            <wp:wrapTight wrapText="bothSides">
              <wp:wrapPolygon edited="0">
                <wp:start x="0" y="0"/>
                <wp:lineTo x="0" y="21389"/>
                <wp:lineTo x="21506" y="21389"/>
                <wp:lineTo x="21506" y="0"/>
                <wp:lineTo x="0" y="0"/>
              </wp:wrapPolygon>
            </wp:wrapTight>
            <wp:docPr id="57" name="obrázek 1" descr="Šikana.cz - Jak ji poznat, prevence, kontakt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Šikana.cz - Jak ji poznat, prevence, kontakty">
                      <a:hlinkClick r:id="rId17"/>
                    </pic:cNvPr>
                    <pic:cNvPicPr>
                      <a:picLocks noChangeAspect="1" noChangeArrowheads="1"/>
                    </pic:cNvPicPr>
                  </pic:nvPicPr>
                  <pic:blipFill>
                    <a:blip r:embed="rId18"/>
                    <a:srcRect/>
                    <a:stretch>
                      <a:fillRect/>
                    </a:stretch>
                  </pic:blipFill>
                  <pic:spPr bwMode="auto">
                    <a:xfrm>
                      <a:off x="0" y="0"/>
                      <a:ext cx="2927350" cy="2404745"/>
                    </a:xfrm>
                    <a:prstGeom prst="rect">
                      <a:avLst/>
                    </a:prstGeom>
                    <a:noFill/>
                  </pic:spPr>
                </pic:pic>
              </a:graphicData>
            </a:graphic>
            <wp14:sizeRelH relativeFrom="margin">
              <wp14:pctWidth>0</wp14:pctWidth>
            </wp14:sizeRelH>
            <wp14:sizeRelV relativeFrom="margin">
              <wp14:pctHeight>0</wp14:pctHeight>
            </wp14:sizeRelV>
          </wp:anchor>
        </w:drawing>
      </w:r>
      <w:r w:rsidRPr="009B3B57">
        <w:t xml:space="preserve">Kontakty na zařízení </w:t>
      </w:r>
      <w:r w:rsidR="00AF1F81">
        <w:t xml:space="preserve">a odborníky </w:t>
      </w:r>
      <w:r w:rsidRPr="009B3B57">
        <w:t xml:space="preserve">psychosociální pomoci </w:t>
      </w:r>
      <w:r w:rsidRPr="009B3B57">
        <w:br/>
        <w:t xml:space="preserve">na </w:t>
      </w:r>
      <w:r w:rsidR="000B58CD" w:rsidRPr="009B3B57">
        <w:t>Zlínsku:</w:t>
      </w:r>
    </w:p>
    <w:p w14:paraId="773FEF0C" w14:textId="39695AB0" w:rsidR="00AC06A0" w:rsidRDefault="00AC06A0" w:rsidP="00AC06A0">
      <w:pPr>
        <w:pStyle w:val="Nadpis3"/>
      </w:pPr>
      <w:r>
        <w:t>Poradny</w:t>
      </w:r>
    </w:p>
    <w:p w14:paraId="263CE565"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Rodinná poradna Vsetín,</w:t>
      </w:r>
    </w:p>
    <w:p w14:paraId="09392B23" w14:textId="4F39186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Smetanova 35/1050,</w:t>
      </w:r>
    </w:p>
    <w:p w14:paraId="71389037"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571 999 888, </w:t>
      </w:r>
    </w:p>
    <w:p w14:paraId="22017828" w14:textId="77777777" w:rsidR="009B3B57" w:rsidRPr="009B3B57" w:rsidRDefault="00000000"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19" w:history="1">
        <w:r w:rsidR="009B3B57" w:rsidRPr="009B3B57">
          <w:rPr>
            <w:rStyle w:val="Hypertextovodkaz"/>
            <w:rFonts w:ascii="Times New Roman" w:hAnsi="Times New Roman" w:cs="Times New Roman"/>
            <w:sz w:val="24"/>
            <w:szCs w:val="24"/>
          </w:rPr>
          <w:t>rodinna.poradna@tiscali.cz</w:t>
        </w:r>
      </w:hyperlink>
      <w:r w:rsidR="009B3B57" w:rsidRPr="009B3B57">
        <w:rPr>
          <w:rFonts w:ascii="Times New Roman" w:hAnsi="Times New Roman" w:cs="Times New Roman"/>
          <w:sz w:val="24"/>
          <w:szCs w:val="24"/>
        </w:rPr>
        <w:t xml:space="preserve"> </w:t>
      </w:r>
    </w:p>
    <w:p w14:paraId="2D6B58D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0A3C26CC"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b/>
          <w:sz w:val="24"/>
          <w:szCs w:val="24"/>
        </w:rPr>
        <w:t>Rodinná poradna Uherské Hradiště</w:t>
      </w:r>
      <w:r w:rsidRPr="009B3B57">
        <w:rPr>
          <w:rFonts w:ascii="Times New Roman" w:hAnsi="Times New Roman" w:cs="Times New Roman"/>
          <w:sz w:val="24"/>
          <w:szCs w:val="24"/>
        </w:rPr>
        <w:t>,</w:t>
      </w:r>
    </w:p>
    <w:p w14:paraId="40A908CC" w14:textId="7CBBE47A"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Hradební 1250, </w:t>
      </w:r>
    </w:p>
    <w:p w14:paraId="2FC345C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572 555 330,</w:t>
      </w:r>
    </w:p>
    <w:p w14:paraId="71591B64" w14:textId="09B1955E" w:rsidR="009B3B57" w:rsidRPr="009B3B57" w:rsidRDefault="00000000" w:rsidP="00193ED0">
      <w:pPr>
        <w:pStyle w:val="Odstavecseseznamem"/>
        <w:shd w:val="clear" w:color="auto" w:fill="FFFFFF"/>
        <w:spacing w:line="240" w:lineRule="auto"/>
        <w:jc w:val="both"/>
        <w:textAlignment w:val="baseline"/>
        <w:rPr>
          <w:rFonts w:ascii="Times New Roman" w:hAnsi="Times New Roman" w:cs="Times New Roman"/>
          <w:sz w:val="24"/>
          <w:szCs w:val="24"/>
        </w:rPr>
      </w:pPr>
      <w:hyperlink r:id="rId20" w:history="1">
        <w:r w:rsidR="00193ED0" w:rsidRPr="00AA1BFA">
          <w:rPr>
            <w:rStyle w:val="Hypertextovodkaz"/>
            <w:rFonts w:ascii="Times New Roman" w:hAnsi="Times New Roman" w:cs="Times New Roman"/>
            <w:sz w:val="24"/>
            <w:szCs w:val="24"/>
          </w:rPr>
          <w:t>poradna.uh@ouss-uh.cz</w:t>
        </w:r>
      </w:hyperlink>
      <w:r w:rsidR="009B3B57" w:rsidRPr="009B3B57">
        <w:rPr>
          <w:rFonts w:ascii="Times New Roman" w:hAnsi="Times New Roman" w:cs="Times New Roman"/>
          <w:sz w:val="24"/>
          <w:szCs w:val="24"/>
        </w:rPr>
        <w:t xml:space="preserve"> </w:t>
      </w:r>
    </w:p>
    <w:p w14:paraId="027CB056"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04858107"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Rodinná poradna Kroměříž, </w:t>
      </w:r>
    </w:p>
    <w:p w14:paraId="10B39C5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Nitranská 4091, tel. 573 340 131,</w:t>
      </w:r>
    </w:p>
    <w:p w14:paraId="5581D2A5" w14:textId="7C270D1A" w:rsidR="009B3B57" w:rsidRDefault="00000000"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21" w:history="1">
        <w:r w:rsidR="009B3B57" w:rsidRPr="009B3B57">
          <w:rPr>
            <w:rStyle w:val="Hypertextovodkaz"/>
            <w:rFonts w:ascii="Times New Roman" w:hAnsi="Times New Roman" w:cs="Times New Roman"/>
            <w:sz w:val="24"/>
            <w:szCs w:val="24"/>
          </w:rPr>
          <w:t>poradna.km@quick.cz</w:t>
        </w:r>
      </w:hyperlink>
      <w:r w:rsidR="009B3B57" w:rsidRPr="009B3B57">
        <w:rPr>
          <w:rFonts w:ascii="Times New Roman" w:hAnsi="Times New Roman" w:cs="Times New Roman"/>
          <w:sz w:val="24"/>
          <w:szCs w:val="24"/>
        </w:rPr>
        <w:t xml:space="preserve"> </w:t>
      </w:r>
    </w:p>
    <w:p w14:paraId="06944AD5" w14:textId="77777777" w:rsidR="00B43584" w:rsidRPr="009B3B57" w:rsidRDefault="00B43584"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707AEA1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737C8981" w14:textId="77777777" w:rsidR="00B43584" w:rsidRDefault="009B3B57" w:rsidP="003F3AEA">
      <w:pPr>
        <w:pStyle w:val="Nadpis3"/>
      </w:pPr>
      <w:r w:rsidRPr="009B3B57">
        <w:t>Psychologové</w:t>
      </w:r>
    </w:p>
    <w:p w14:paraId="3673EE04" w14:textId="20039E3F"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proofErr w:type="spellStart"/>
      <w:r w:rsidRPr="009B3B57">
        <w:rPr>
          <w:rFonts w:ascii="Times New Roman" w:hAnsi="Times New Roman" w:cs="Times New Roman"/>
          <w:b/>
          <w:sz w:val="24"/>
          <w:szCs w:val="24"/>
        </w:rPr>
        <w:t>Dudešková</w:t>
      </w:r>
      <w:proofErr w:type="spellEnd"/>
      <w:r w:rsidRPr="009B3B57">
        <w:rPr>
          <w:rFonts w:ascii="Times New Roman" w:hAnsi="Times New Roman" w:cs="Times New Roman"/>
          <w:b/>
          <w:sz w:val="24"/>
          <w:szCs w:val="24"/>
        </w:rPr>
        <w:t xml:space="preserve"> Eva, PhDr.,</w:t>
      </w:r>
    </w:p>
    <w:p w14:paraId="00A16D24" w14:textId="77777777" w:rsidR="00EE37AC"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klinická psycholožka </w:t>
      </w:r>
    </w:p>
    <w:p w14:paraId="187EF1FD" w14:textId="4BE4C13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Otrokovice</w:t>
      </w:r>
    </w:p>
    <w:p w14:paraId="591624EA" w14:textId="1E7BD0EB"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577 932 710 </w:t>
      </w:r>
    </w:p>
    <w:p w14:paraId="41931314"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05CCFF65" w14:textId="77777777" w:rsidR="003F3AEA"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Konečná Karin, Mgr., </w:t>
      </w:r>
    </w:p>
    <w:p w14:paraId="424FB996" w14:textId="233A11E3" w:rsidR="009B3B57" w:rsidRPr="009B3B57" w:rsidRDefault="009B3B57" w:rsidP="003F3AEA">
      <w:pPr>
        <w:pStyle w:val="Odstavecseseznamem"/>
        <w:shd w:val="clear" w:color="auto" w:fill="FFFFFF"/>
        <w:spacing w:line="240" w:lineRule="auto"/>
        <w:jc w:val="both"/>
        <w:textAlignment w:val="baseline"/>
        <w:rPr>
          <w:rFonts w:ascii="Times New Roman" w:hAnsi="Times New Roman" w:cs="Times New Roman"/>
          <w:b/>
          <w:sz w:val="24"/>
          <w:szCs w:val="24"/>
        </w:rPr>
      </w:pPr>
      <w:r w:rsidRPr="003F3AEA">
        <w:rPr>
          <w:rFonts w:ascii="Times New Roman" w:hAnsi="Times New Roman" w:cs="Times New Roman"/>
          <w:bCs/>
          <w:sz w:val="24"/>
          <w:szCs w:val="24"/>
        </w:rPr>
        <w:t>psycholožka</w:t>
      </w:r>
    </w:p>
    <w:p w14:paraId="1E7F8E1E" w14:textId="2503F0D0" w:rsidR="00EE37AC"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Osvoboditelů 91</w:t>
      </w:r>
      <w:r w:rsidR="003F3AEA">
        <w:rPr>
          <w:rFonts w:ascii="Times New Roman" w:hAnsi="Times New Roman" w:cs="Times New Roman"/>
          <w:sz w:val="24"/>
          <w:szCs w:val="24"/>
        </w:rPr>
        <w:t xml:space="preserve">, </w:t>
      </w:r>
      <w:r w:rsidRPr="009B3B57">
        <w:rPr>
          <w:rFonts w:ascii="Times New Roman" w:hAnsi="Times New Roman" w:cs="Times New Roman"/>
          <w:sz w:val="24"/>
          <w:szCs w:val="24"/>
        </w:rPr>
        <w:t xml:space="preserve">760 01 Zlín </w:t>
      </w:r>
      <w:r w:rsidR="00EE37AC" w:rsidRPr="009B3B57">
        <w:rPr>
          <w:rFonts w:ascii="Times New Roman" w:hAnsi="Times New Roman" w:cs="Times New Roman"/>
          <w:sz w:val="24"/>
          <w:szCs w:val="24"/>
        </w:rPr>
        <w:t>(nad lékárnou Anta)</w:t>
      </w:r>
    </w:p>
    <w:p w14:paraId="287D5496" w14:textId="1775D52B"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737 921 293 </w:t>
      </w:r>
    </w:p>
    <w:p w14:paraId="6B22D27C"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31F1D0A4" w14:textId="77777777" w:rsidR="009B3B57" w:rsidRPr="009B3B57" w:rsidRDefault="009B3B57" w:rsidP="00500665">
      <w:pPr>
        <w:pStyle w:val="Odstavecseseznamem"/>
        <w:keepNext/>
        <w:numPr>
          <w:ilvl w:val="0"/>
          <w:numId w:val="78"/>
        </w:numPr>
        <w:shd w:val="clear" w:color="auto" w:fill="FFFFFF"/>
        <w:spacing w:line="240" w:lineRule="auto"/>
        <w:ind w:left="714" w:hanging="357"/>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Kuželová Blanka, Mgr.</w:t>
      </w:r>
    </w:p>
    <w:p w14:paraId="24DDE524" w14:textId="21D52B3B" w:rsidR="009B3B57" w:rsidRPr="009B3B57" w:rsidRDefault="009B3B57" w:rsidP="00EE37AC">
      <w:pPr>
        <w:pStyle w:val="Odstavecseseznamem"/>
        <w:keepNext/>
        <w:shd w:val="clear" w:color="auto" w:fill="FFFFFF"/>
        <w:spacing w:line="240" w:lineRule="auto"/>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klinická psycholožka </w:t>
      </w:r>
      <w:r w:rsidR="00AF1F81">
        <w:rPr>
          <w:rFonts w:ascii="Times New Roman" w:hAnsi="Times New Roman" w:cs="Times New Roman"/>
          <w:sz w:val="24"/>
          <w:szCs w:val="24"/>
        </w:rPr>
        <w:br/>
      </w:r>
      <w:r w:rsidRPr="009B3B57">
        <w:rPr>
          <w:rFonts w:ascii="Times New Roman" w:hAnsi="Times New Roman" w:cs="Times New Roman"/>
          <w:sz w:val="24"/>
          <w:szCs w:val="24"/>
        </w:rPr>
        <w:t>Baťova nemocnice Zlín</w:t>
      </w:r>
    </w:p>
    <w:p w14:paraId="6FAC6D71" w14:textId="59DB92E6" w:rsidR="009B3B57" w:rsidRPr="009B3B57" w:rsidRDefault="009B3B57" w:rsidP="00EE37AC">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577 552 015</w:t>
      </w:r>
    </w:p>
    <w:p w14:paraId="44EF8050"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331A4512" w14:textId="5021C300"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proofErr w:type="spellStart"/>
      <w:r w:rsidRPr="009B3B57">
        <w:rPr>
          <w:rFonts w:ascii="Times New Roman" w:hAnsi="Times New Roman" w:cs="Times New Roman"/>
          <w:b/>
          <w:sz w:val="24"/>
          <w:szCs w:val="24"/>
        </w:rPr>
        <w:t>Laciga</w:t>
      </w:r>
      <w:proofErr w:type="spellEnd"/>
      <w:r w:rsidRPr="009B3B57">
        <w:rPr>
          <w:rFonts w:ascii="Times New Roman" w:hAnsi="Times New Roman" w:cs="Times New Roman"/>
          <w:b/>
          <w:sz w:val="24"/>
          <w:szCs w:val="24"/>
        </w:rPr>
        <w:t xml:space="preserve"> Jiří, PhDr.</w:t>
      </w:r>
    </w:p>
    <w:p w14:paraId="73ABC215" w14:textId="77777777" w:rsidR="00EE37AC"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klinický psycholog </w:t>
      </w:r>
    </w:p>
    <w:p w14:paraId="3B8DE145" w14:textId="1DEC7715"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Ševcovská</w:t>
      </w:r>
      <w:r w:rsidR="00EE37AC">
        <w:rPr>
          <w:rFonts w:ascii="Times New Roman" w:hAnsi="Times New Roman" w:cs="Times New Roman"/>
          <w:sz w:val="24"/>
          <w:szCs w:val="24"/>
        </w:rPr>
        <w:t xml:space="preserve"> </w:t>
      </w:r>
      <w:r w:rsidRPr="009B3B57">
        <w:rPr>
          <w:rFonts w:ascii="Times New Roman" w:hAnsi="Times New Roman" w:cs="Times New Roman"/>
          <w:sz w:val="24"/>
          <w:szCs w:val="24"/>
        </w:rPr>
        <w:t>2678, 760 01 Zlín</w:t>
      </w:r>
    </w:p>
    <w:p w14:paraId="4D07D5D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577 437 842 </w:t>
      </w:r>
    </w:p>
    <w:p w14:paraId="40A3F87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14:paraId="6D7FD920" w14:textId="3A42B808" w:rsidR="009B3B57" w:rsidRPr="009B3B57" w:rsidRDefault="009B3B57" w:rsidP="005305E3">
      <w:pPr>
        <w:pStyle w:val="Odstavecseseznamem"/>
        <w:keepNext/>
        <w:numPr>
          <w:ilvl w:val="0"/>
          <w:numId w:val="78"/>
        </w:numPr>
        <w:shd w:val="clear" w:color="auto" w:fill="FFFFFF"/>
        <w:spacing w:line="240" w:lineRule="auto"/>
        <w:jc w:val="both"/>
        <w:textAlignment w:val="baseline"/>
        <w:rPr>
          <w:rFonts w:ascii="Times New Roman" w:hAnsi="Times New Roman" w:cs="Times New Roman"/>
          <w:b/>
          <w:sz w:val="24"/>
          <w:szCs w:val="24"/>
        </w:rPr>
      </w:pPr>
      <w:proofErr w:type="spellStart"/>
      <w:r w:rsidRPr="009B3B57">
        <w:rPr>
          <w:rFonts w:ascii="Times New Roman" w:hAnsi="Times New Roman" w:cs="Times New Roman"/>
          <w:b/>
          <w:sz w:val="24"/>
          <w:szCs w:val="24"/>
        </w:rPr>
        <w:t>Mandincová</w:t>
      </w:r>
      <w:proofErr w:type="spellEnd"/>
      <w:r w:rsidRPr="009B3B57">
        <w:rPr>
          <w:rFonts w:ascii="Times New Roman" w:hAnsi="Times New Roman" w:cs="Times New Roman"/>
          <w:b/>
          <w:sz w:val="24"/>
          <w:szCs w:val="24"/>
        </w:rPr>
        <w:t xml:space="preserve"> (Janečková) Petra, Mgr.</w:t>
      </w:r>
      <w:r w:rsidR="00EE37AC">
        <w:rPr>
          <w:rFonts w:ascii="Times New Roman" w:hAnsi="Times New Roman" w:cs="Times New Roman"/>
          <w:b/>
          <w:sz w:val="24"/>
          <w:szCs w:val="24"/>
        </w:rPr>
        <w:t xml:space="preserve"> </w:t>
      </w:r>
      <w:proofErr w:type="gramStart"/>
      <w:r w:rsidR="00EE37AC" w:rsidRPr="00EE37AC">
        <w:rPr>
          <w:rFonts w:ascii="Times New Roman" w:hAnsi="Times New Roman" w:cs="Times New Roman"/>
          <w:b/>
          <w:sz w:val="24"/>
          <w:szCs w:val="24"/>
        </w:rPr>
        <w:t>Ph.D</w:t>
      </w:r>
      <w:proofErr w:type="gramEnd"/>
    </w:p>
    <w:p w14:paraId="5CB9900B" w14:textId="1A9DC890" w:rsidR="009B3B57" w:rsidRPr="009B3B57" w:rsidRDefault="009B3B57" w:rsidP="005305E3">
      <w:pPr>
        <w:pStyle w:val="Odstavecseseznamem"/>
        <w:keepNext/>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klinická psycholožka</w:t>
      </w:r>
    </w:p>
    <w:p w14:paraId="55D7D3BB" w14:textId="10E793E3" w:rsidR="009B3B57" w:rsidRPr="009B3B57" w:rsidRDefault="009B3B57" w:rsidP="005305E3">
      <w:pPr>
        <w:pStyle w:val="Odstavecseseznamem"/>
        <w:keepNext/>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Pančava 360, 760 01 </w:t>
      </w:r>
      <w:r w:rsidR="003F3AEA" w:rsidRPr="009B3B57">
        <w:rPr>
          <w:rFonts w:ascii="Times New Roman" w:hAnsi="Times New Roman" w:cs="Times New Roman"/>
          <w:sz w:val="24"/>
          <w:szCs w:val="24"/>
        </w:rPr>
        <w:t>Zlín – Příluky</w:t>
      </w:r>
    </w:p>
    <w:p w14:paraId="53E28FB0" w14:textId="4896FD4C" w:rsid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575 570</w:t>
      </w:r>
      <w:r w:rsidR="00030DB6">
        <w:rPr>
          <w:rFonts w:ascii="Times New Roman" w:hAnsi="Times New Roman" w:cs="Times New Roman"/>
          <w:sz w:val="24"/>
          <w:szCs w:val="24"/>
        </w:rPr>
        <w:t> </w:t>
      </w:r>
      <w:r w:rsidRPr="009B3B57">
        <w:rPr>
          <w:rFonts w:ascii="Times New Roman" w:hAnsi="Times New Roman" w:cs="Times New Roman"/>
          <w:sz w:val="24"/>
          <w:szCs w:val="24"/>
        </w:rPr>
        <w:t xml:space="preserve">445 </w:t>
      </w:r>
    </w:p>
    <w:p w14:paraId="63803488" w14:textId="77777777" w:rsidR="00030DB6" w:rsidRPr="009B3B57" w:rsidRDefault="00030DB6"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35AF3C36"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1EA5C553"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lastRenderedPageBreak/>
        <w:t>Opravilová Lenka, Mgr.,</w:t>
      </w:r>
      <w:r w:rsidRPr="009B3B57">
        <w:rPr>
          <w:rFonts w:ascii="Arial" w:hAnsi="Arial" w:cs="Arial"/>
          <w:color w:val="0000FF"/>
          <w:sz w:val="24"/>
          <w:szCs w:val="24"/>
        </w:rPr>
        <w:t xml:space="preserve"> </w:t>
      </w:r>
    </w:p>
    <w:p w14:paraId="588FD59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dětská psycholožka DC</w:t>
      </w:r>
    </w:p>
    <w:p w14:paraId="21021D42" w14:textId="13B23C98"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Burešov 3675</w:t>
      </w:r>
      <w:r w:rsidR="003F3AEA">
        <w:rPr>
          <w:rFonts w:ascii="Times New Roman" w:hAnsi="Times New Roman" w:cs="Times New Roman"/>
          <w:sz w:val="24"/>
          <w:szCs w:val="24"/>
        </w:rPr>
        <w:t xml:space="preserve">, </w:t>
      </w:r>
      <w:r w:rsidRPr="009B3B57">
        <w:rPr>
          <w:rFonts w:ascii="Times New Roman" w:hAnsi="Times New Roman" w:cs="Times New Roman"/>
          <w:sz w:val="24"/>
          <w:szCs w:val="24"/>
        </w:rPr>
        <w:t>760 01 Zlín,</w:t>
      </w:r>
    </w:p>
    <w:p w14:paraId="69293C2C"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577 436 110 </w:t>
      </w:r>
    </w:p>
    <w:p w14:paraId="6DF663F6"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14:paraId="2065B780"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Pechová Marie, PhDr., </w:t>
      </w:r>
    </w:p>
    <w:p w14:paraId="793D68F6"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klinická psycholožka</w:t>
      </w:r>
    </w:p>
    <w:p w14:paraId="43F09FCD"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Divadelní 6, 760 01 Zlín,</w:t>
      </w:r>
    </w:p>
    <w:p w14:paraId="012F4DD3"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577 222 622 </w:t>
      </w:r>
    </w:p>
    <w:p w14:paraId="0EC93CAC"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59293B9F"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Pernička Michal, Mgr.,</w:t>
      </w:r>
    </w:p>
    <w:p w14:paraId="1DE11D64"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klinický psycholog </w:t>
      </w:r>
    </w:p>
    <w:p w14:paraId="60314038" w14:textId="1F2127B6"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Osvoboditelů 91, 760 01 Zlín</w:t>
      </w:r>
    </w:p>
    <w:p w14:paraId="5C799BB4"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577 220 634, 737 038 850</w:t>
      </w:r>
    </w:p>
    <w:p w14:paraId="40572FCB"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14:paraId="6BD14BB2" w14:textId="55FD261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Valouchová Eva, PhDr., psycholožka</w:t>
      </w:r>
    </w:p>
    <w:p w14:paraId="5751DA6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Úřad práce, 760 01 Zlín,</w:t>
      </w:r>
    </w:p>
    <w:p w14:paraId="7A34B39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577 577 510 </w:t>
      </w:r>
    </w:p>
    <w:p w14:paraId="52DB0365"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371E1BA0" w14:textId="77777777" w:rsidR="009B3B57" w:rsidRPr="009B3B57" w:rsidRDefault="009B3B57" w:rsidP="00AC06A0">
      <w:pPr>
        <w:pStyle w:val="Nadpis2"/>
      </w:pPr>
      <w:r w:rsidRPr="009B3B57">
        <w:t xml:space="preserve">Další odborné služby: </w:t>
      </w:r>
    </w:p>
    <w:p w14:paraId="19168C1D"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1109F6D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Intervenční centrum Zlín</w:t>
      </w:r>
    </w:p>
    <w:p w14:paraId="464FB32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U Náhonu 5208 760 01 Zlín </w:t>
      </w:r>
    </w:p>
    <w:p w14:paraId="7A98D494"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577 018 265 </w:t>
      </w:r>
      <w:hyperlink r:id="rId22" w:history="1">
        <w:r w:rsidRPr="009B3B57">
          <w:rPr>
            <w:rStyle w:val="Hypertextovodkaz"/>
            <w:rFonts w:ascii="Times New Roman" w:hAnsi="Times New Roman" w:cs="Times New Roman"/>
            <w:sz w:val="24"/>
            <w:szCs w:val="24"/>
          </w:rPr>
          <w:t>ic.zlin@seznam.cz</w:t>
        </w:r>
      </w:hyperlink>
      <w:r w:rsidRPr="009B3B57">
        <w:rPr>
          <w:rFonts w:ascii="Times New Roman" w:hAnsi="Times New Roman" w:cs="Times New Roman"/>
          <w:sz w:val="24"/>
          <w:szCs w:val="24"/>
        </w:rPr>
        <w:t xml:space="preserve"> </w:t>
      </w:r>
    </w:p>
    <w:p w14:paraId="542023CE"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b/>
          <w:sz w:val="24"/>
          <w:szCs w:val="24"/>
        </w:rPr>
      </w:pPr>
    </w:p>
    <w:p w14:paraId="700A815B"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 xml:space="preserve">Biofeedback centrum a logopedická </w:t>
      </w:r>
      <w:proofErr w:type="spellStart"/>
      <w:r w:rsidRPr="009B3B57">
        <w:rPr>
          <w:rFonts w:ascii="Times New Roman" w:hAnsi="Times New Roman" w:cs="Times New Roman"/>
          <w:b/>
          <w:sz w:val="24"/>
          <w:szCs w:val="24"/>
        </w:rPr>
        <w:t>ambulace</w:t>
      </w:r>
      <w:proofErr w:type="spellEnd"/>
      <w:r w:rsidRPr="009B3B57">
        <w:rPr>
          <w:rFonts w:ascii="Times New Roman" w:hAnsi="Times New Roman" w:cs="Times New Roman"/>
          <w:b/>
          <w:sz w:val="24"/>
          <w:szCs w:val="24"/>
        </w:rPr>
        <w:t>,</w:t>
      </w:r>
    </w:p>
    <w:p w14:paraId="5E75930D" w14:textId="2E3E78B9"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Tř. T. Bati 385,</w:t>
      </w:r>
      <w:r w:rsidR="00AC06A0">
        <w:rPr>
          <w:rFonts w:ascii="Times New Roman" w:hAnsi="Times New Roman" w:cs="Times New Roman"/>
          <w:sz w:val="24"/>
          <w:szCs w:val="24"/>
        </w:rPr>
        <w:t xml:space="preserve"> 763 02 </w:t>
      </w:r>
      <w:r w:rsidRPr="009B3B57">
        <w:rPr>
          <w:rFonts w:ascii="Times New Roman" w:hAnsi="Times New Roman" w:cs="Times New Roman"/>
          <w:sz w:val="24"/>
          <w:szCs w:val="24"/>
        </w:rPr>
        <w:t xml:space="preserve">Zlín </w:t>
      </w:r>
      <w:r w:rsidR="00AC06A0">
        <w:rPr>
          <w:rFonts w:ascii="Times New Roman" w:hAnsi="Times New Roman" w:cs="Times New Roman"/>
          <w:sz w:val="24"/>
          <w:szCs w:val="24"/>
        </w:rPr>
        <w:t>–</w:t>
      </w:r>
      <w:r w:rsidRPr="009B3B57">
        <w:rPr>
          <w:rFonts w:ascii="Times New Roman" w:hAnsi="Times New Roman" w:cs="Times New Roman"/>
          <w:sz w:val="24"/>
          <w:szCs w:val="24"/>
        </w:rPr>
        <w:t xml:space="preserve"> </w:t>
      </w:r>
      <w:r w:rsidR="0065303B" w:rsidRPr="009B3B57">
        <w:rPr>
          <w:rFonts w:ascii="Times New Roman" w:hAnsi="Times New Roman" w:cs="Times New Roman"/>
          <w:sz w:val="24"/>
          <w:szCs w:val="24"/>
        </w:rPr>
        <w:t>Louky</w:t>
      </w:r>
      <w:r w:rsidR="0065303B">
        <w:rPr>
          <w:rFonts w:ascii="Times New Roman" w:hAnsi="Times New Roman" w:cs="Times New Roman"/>
          <w:sz w:val="24"/>
          <w:szCs w:val="24"/>
        </w:rPr>
        <w:t xml:space="preserve"> </w:t>
      </w:r>
      <w:r w:rsidR="0065303B" w:rsidRPr="009B3B57">
        <w:rPr>
          <w:rFonts w:ascii="Times New Roman" w:hAnsi="Times New Roman" w:cs="Times New Roman"/>
          <w:sz w:val="24"/>
          <w:szCs w:val="24"/>
        </w:rPr>
        <w:t>(</w:t>
      </w:r>
      <w:r w:rsidR="00AC06A0" w:rsidRPr="009B3B57">
        <w:rPr>
          <w:rFonts w:ascii="Times New Roman" w:hAnsi="Times New Roman" w:cs="Times New Roman"/>
          <w:sz w:val="24"/>
          <w:szCs w:val="24"/>
        </w:rPr>
        <w:t xml:space="preserve">budova </w:t>
      </w:r>
      <w:proofErr w:type="spellStart"/>
      <w:r w:rsidR="00AC06A0" w:rsidRPr="009B3B57">
        <w:rPr>
          <w:rFonts w:ascii="Times New Roman" w:hAnsi="Times New Roman" w:cs="Times New Roman"/>
          <w:sz w:val="24"/>
          <w:szCs w:val="24"/>
        </w:rPr>
        <w:t>Vitar</w:t>
      </w:r>
      <w:proofErr w:type="spellEnd"/>
      <w:r w:rsidR="00AC06A0" w:rsidRPr="009B3B57">
        <w:rPr>
          <w:rFonts w:ascii="Times New Roman" w:hAnsi="Times New Roman" w:cs="Times New Roman"/>
          <w:sz w:val="24"/>
          <w:szCs w:val="24"/>
        </w:rPr>
        <w:t>)</w:t>
      </w:r>
    </w:p>
    <w:p w14:paraId="5F974192"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577 644 199, 606 334 446 </w:t>
      </w:r>
    </w:p>
    <w:p w14:paraId="48BB74CD"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5A7CB27D" w14:textId="30C00658" w:rsidR="009B3B57" w:rsidRPr="009B3B57" w:rsidRDefault="00AC06A0" w:rsidP="00500665">
      <w:pPr>
        <w:pStyle w:val="Odstavecseseznamem"/>
        <w:keepNext/>
        <w:numPr>
          <w:ilvl w:val="0"/>
          <w:numId w:val="78"/>
        </w:numPr>
        <w:shd w:val="clear" w:color="auto" w:fill="FFFFFF"/>
        <w:spacing w:line="240" w:lineRule="auto"/>
        <w:jc w:val="both"/>
        <w:textAlignment w:val="baseline"/>
        <w:rPr>
          <w:rFonts w:ascii="Times New Roman" w:hAnsi="Times New Roman" w:cs="Times New Roman"/>
          <w:b/>
          <w:sz w:val="24"/>
          <w:szCs w:val="24"/>
        </w:rPr>
      </w:pPr>
      <w:r>
        <w:rPr>
          <w:rFonts w:ascii="Times New Roman" w:hAnsi="Times New Roman" w:cs="Times New Roman"/>
          <w:noProof/>
          <w:sz w:val="24"/>
          <w:szCs w:val="24"/>
          <w:lang w:eastAsia="cs-CZ"/>
        </w:rPr>
        <w:drawing>
          <wp:anchor distT="0" distB="0" distL="114300" distR="114300" simplePos="0" relativeHeight="251716608" behindDoc="1" locked="0" layoutInCell="1" allowOverlap="1" wp14:anchorId="1181852C" wp14:editId="3C41009C">
            <wp:simplePos x="0" y="0"/>
            <wp:positionH relativeFrom="column">
              <wp:posOffset>3850706</wp:posOffset>
            </wp:positionH>
            <wp:positionV relativeFrom="paragraph">
              <wp:posOffset>6333</wp:posOffset>
            </wp:positionV>
            <wp:extent cx="2038350" cy="1685925"/>
            <wp:effectExtent l="19050" t="0" r="0" b="0"/>
            <wp:wrapTight wrapText="bothSides">
              <wp:wrapPolygon edited="0">
                <wp:start x="-202" y="0"/>
                <wp:lineTo x="-202" y="21478"/>
                <wp:lineTo x="21600" y="21478"/>
                <wp:lineTo x="21600" y="0"/>
                <wp:lineTo x="-202" y="0"/>
              </wp:wrapPolygon>
            </wp:wrapTight>
            <wp:docPr id="60" name="obrázek 10" descr="Stop šikaně! - Andrew Matthew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Stop šikaně! - Andrew Matthews">
                      <a:hlinkClick r:id="rId23"/>
                    </pic:cNvPr>
                    <pic:cNvPicPr>
                      <a:picLocks noChangeAspect="1" noChangeArrowheads="1"/>
                    </pic:cNvPicPr>
                  </pic:nvPicPr>
                  <pic:blipFill>
                    <a:blip r:embed="rId24"/>
                    <a:srcRect/>
                    <a:stretch>
                      <a:fillRect/>
                    </a:stretch>
                  </pic:blipFill>
                  <pic:spPr bwMode="auto">
                    <a:xfrm>
                      <a:off x="0" y="0"/>
                      <a:ext cx="2038350" cy="1685925"/>
                    </a:xfrm>
                    <a:prstGeom prst="rect">
                      <a:avLst/>
                    </a:prstGeom>
                    <a:noFill/>
                  </pic:spPr>
                </pic:pic>
              </a:graphicData>
            </a:graphic>
          </wp:anchor>
        </w:drawing>
      </w:r>
      <w:r w:rsidR="009B3B57" w:rsidRPr="009B3B57">
        <w:rPr>
          <w:rFonts w:ascii="Times New Roman" w:hAnsi="Times New Roman" w:cs="Times New Roman"/>
          <w:b/>
          <w:sz w:val="24"/>
          <w:szCs w:val="24"/>
        </w:rPr>
        <w:t>Centrum sociálních služeb Horizont</w:t>
      </w:r>
    </w:p>
    <w:p w14:paraId="7CD85354" w14:textId="44596B4E" w:rsidR="009B3B57" w:rsidRPr="009B3B57" w:rsidRDefault="009B3B57" w:rsidP="00AC06A0">
      <w:pPr>
        <w:pStyle w:val="Odstavecseseznamem"/>
        <w:keepNext/>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Mostní 4058, 760 01 Zlín,</w:t>
      </w:r>
    </w:p>
    <w:p w14:paraId="1201A944" w14:textId="22BB0F8C" w:rsidR="009B3B57" w:rsidRPr="009B3B57" w:rsidRDefault="009B3B57" w:rsidP="00AC06A0">
      <w:pPr>
        <w:pStyle w:val="Odstavecseseznamem"/>
        <w:keepNext/>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577 101 076</w:t>
      </w:r>
    </w:p>
    <w:p w14:paraId="64C750F8" w14:textId="77777777" w:rsidR="009B3B57" w:rsidRPr="009B3B57" w:rsidRDefault="009B3B57" w:rsidP="00AC06A0">
      <w:pPr>
        <w:pStyle w:val="Odstavecseseznamem"/>
        <w:keepNext/>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mobil: 777 721 137</w:t>
      </w:r>
    </w:p>
    <w:p w14:paraId="4D7A2DEF" w14:textId="77777777" w:rsidR="009B3B57" w:rsidRPr="009B3B57" w:rsidRDefault="00000000"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25" w:history="1">
        <w:r w:rsidR="009B3B57" w:rsidRPr="009B3B57">
          <w:rPr>
            <w:rStyle w:val="Hypertextovodkaz"/>
            <w:rFonts w:ascii="Times New Roman" w:hAnsi="Times New Roman" w:cs="Times New Roman"/>
            <w:sz w:val="24"/>
            <w:szCs w:val="24"/>
          </w:rPr>
          <w:t>horizont@cspzlin.cz</w:t>
        </w:r>
      </w:hyperlink>
      <w:r w:rsidR="009B3B57" w:rsidRPr="009B3B57">
        <w:rPr>
          <w:rFonts w:ascii="Times New Roman" w:hAnsi="Times New Roman" w:cs="Times New Roman"/>
          <w:sz w:val="24"/>
          <w:szCs w:val="24"/>
        </w:rPr>
        <w:t xml:space="preserve"> </w:t>
      </w:r>
    </w:p>
    <w:p w14:paraId="6340FC9E"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4F282E96"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proofErr w:type="spellStart"/>
      <w:proofErr w:type="gramStart"/>
      <w:r w:rsidRPr="009B3B57">
        <w:rPr>
          <w:rFonts w:ascii="Times New Roman" w:hAnsi="Times New Roman" w:cs="Times New Roman"/>
          <w:b/>
          <w:sz w:val="24"/>
          <w:szCs w:val="24"/>
        </w:rPr>
        <w:t>Pedagogicko</w:t>
      </w:r>
      <w:proofErr w:type="spellEnd"/>
      <w:r w:rsidRPr="009B3B57">
        <w:rPr>
          <w:rFonts w:ascii="Times New Roman" w:hAnsi="Times New Roman" w:cs="Times New Roman"/>
          <w:b/>
          <w:sz w:val="24"/>
          <w:szCs w:val="24"/>
        </w:rPr>
        <w:t xml:space="preserve"> - psychologická</w:t>
      </w:r>
      <w:proofErr w:type="gramEnd"/>
      <w:r w:rsidRPr="009B3B57">
        <w:rPr>
          <w:rFonts w:ascii="Times New Roman" w:hAnsi="Times New Roman" w:cs="Times New Roman"/>
          <w:b/>
          <w:sz w:val="24"/>
          <w:szCs w:val="24"/>
        </w:rPr>
        <w:t xml:space="preserve"> poradna</w:t>
      </w:r>
    </w:p>
    <w:p w14:paraId="252461F5" w14:textId="70A3B0D0" w:rsidR="00AC06A0"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Zlín J. A. Bati 5520,</w:t>
      </w:r>
      <w:r w:rsidRPr="009B3B57">
        <w:rPr>
          <w:rFonts w:ascii="Arial" w:hAnsi="Arial" w:cs="Arial"/>
          <w:color w:val="0000FF"/>
          <w:sz w:val="24"/>
          <w:szCs w:val="24"/>
        </w:rPr>
        <w:t xml:space="preserve"> </w:t>
      </w:r>
      <w:r w:rsidR="00AC06A0">
        <w:rPr>
          <w:rFonts w:ascii="Times New Roman" w:hAnsi="Times New Roman" w:cs="Times New Roman"/>
          <w:sz w:val="24"/>
          <w:szCs w:val="24"/>
        </w:rPr>
        <w:t>760 01 Z</w:t>
      </w:r>
      <w:r w:rsidRPr="009B3B57">
        <w:rPr>
          <w:rFonts w:ascii="Times New Roman" w:hAnsi="Times New Roman" w:cs="Times New Roman"/>
          <w:sz w:val="24"/>
          <w:szCs w:val="24"/>
        </w:rPr>
        <w:t>lín</w:t>
      </w:r>
      <w:r w:rsidR="00AC06A0">
        <w:rPr>
          <w:rFonts w:ascii="Times New Roman" w:hAnsi="Times New Roman" w:cs="Times New Roman"/>
          <w:sz w:val="24"/>
          <w:szCs w:val="24"/>
        </w:rPr>
        <w:t xml:space="preserve"> </w:t>
      </w:r>
      <w:r w:rsidR="00AC06A0" w:rsidRPr="009B3B57">
        <w:rPr>
          <w:rFonts w:ascii="Times New Roman" w:hAnsi="Times New Roman" w:cs="Times New Roman"/>
          <w:sz w:val="24"/>
          <w:szCs w:val="24"/>
        </w:rPr>
        <w:t>(budova č. 22)</w:t>
      </w:r>
    </w:p>
    <w:p w14:paraId="5867AADC" w14:textId="37607253"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577 102 10</w:t>
      </w:r>
    </w:p>
    <w:p w14:paraId="5DD9F554" w14:textId="1938D730" w:rsidR="009B3B57" w:rsidRDefault="00000000" w:rsidP="00AC06A0">
      <w:pPr>
        <w:pStyle w:val="Odstavecseseznamem"/>
        <w:shd w:val="clear" w:color="auto" w:fill="FFFFFF"/>
        <w:spacing w:line="240" w:lineRule="auto"/>
        <w:jc w:val="both"/>
        <w:textAlignment w:val="baseline"/>
        <w:rPr>
          <w:rFonts w:ascii="Times New Roman" w:hAnsi="Times New Roman" w:cs="Times New Roman"/>
          <w:sz w:val="24"/>
          <w:szCs w:val="24"/>
        </w:rPr>
      </w:pPr>
      <w:hyperlink r:id="rId26" w:history="1">
        <w:r w:rsidR="009B3B57" w:rsidRPr="009B3B57">
          <w:rPr>
            <w:rStyle w:val="Hypertextovodkaz"/>
            <w:rFonts w:ascii="Times New Roman" w:hAnsi="Times New Roman" w:cs="Times New Roman"/>
            <w:sz w:val="24"/>
            <w:szCs w:val="24"/>
          </w:rPr>
          <w:t>pppor@zlinedu.cz</w:t>
        </w:r>
      </w:hyperlink>
      <w:r w:rsidR="009B3B57" w:rsidRPr="009B3B57">
        <w:rPr>
          <w:rFonts w:ascii="Times New Roman" w:hAnsi="Times New Roman" w:cs="Times New Roman"/>
          <w:sz w:val="24"/>
          <w:szCs w:val="24"/>
        </w:rPr>
        <w:t xml:space="preserve"> </w:t>
      </w:r>
    </w:p>
    <w:p w14:paraId="34A41BA3" w14:textId="77777777" w:rsidR="00AC06A0" w:rsidRPr="00AC06A0" w:rsidRDefault="00AC06A0" w:rsidP="00AC06A0">
      <w:pPr>
        <w:pStyle w:val="Odstavecseseznamem"/>
        <w:shd w:val="clear" w:color="auto" w:fill="FFFFFF"/>
        <w:spacing w:line="240" w:lineRule="auto"/>
        <w:jc w:val="both"/>
        <w:textAlignment w:val="baseline"/>
        <w:rPr>
          <w:rFonts w:ascii="Times New Roman" w:hAnsi="Times New Roman" w:cs="Times New Roman"/>
          <w:sz w:val="24"/>
          <w:szCs w:val="24"/>
        </w:rPr>
      </w:pPr>
    </w:p>
    <w:p w14:paraId="0DA57195" w14:textId="777777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SVP Domek (Středisko výchovné péče)</w:t>
      </w:r>
    </w:p>
    <w:p w14:paraId="1F032158" w14:textId="1E60C1D6"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Česká 4789, </w:t>
      </w:r>
      <w:r w:rsidR="00AC06A0">
        <w:rPr>
          <w:rFonts w:ascii="Times New Roman" w:hAnsi="Times New Roman" w:cs="Times New Roman"/>
          <w:sz w:val="24"/>
          <w:szCs w:val="24"/>
        </w:rPr>
        <w:t xml:space="preserve">760 05 </w:t>
      </w:r>
      <w:r w:rsidRPr="009B3B57">
        <w:rPr>
          <w:rFonts w:ascii="Times New Roman" w:hAnsi="Times New Roman" w:cs="Times New Roman"/>
          <w:sz w:val="24"/>
          <w:szCs w:val="24"/>
        </w:rPr>
        <w:t>Zlín</w:t>
      </w:r>
    </w:p>
    <w:p w14:paraId="5622F9FE"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577 242 786 </w:t>
      </w:r>
    </w:p>
    <w:p w14:paraId="16DD7AFD"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49C3FD19" w14:textId="490DC80A"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Psychiatrické služby Boháč Jiří, MUDr.</w:t>
      </w:r>
    </w:p>
    <w:p w14:paraId="7ED182F7" w14:textId="00F9041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Zlín</w:t>
      </w:r>
    </w:p>
    <w:p w14:paraId="469A4A9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577 645 259 </w:t>
      </w:r>
    </w:p>
    <w:p w14:paraId="282C95A4"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5175880C" w14:textId="1EDAC03E" w:rsid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Březíková Alena, MUDr.</w:t>
      </w:r>
    </w:p>
    <w:p w14:paraId="29D68EB8" w14:textId="21CDED9A" w:rsidR="002144B0" w:rsidRPr="002144B0" w:rsidRDefault="002144B0" w:rsidP="002144B0">
      <w:pPr>
        <w:pStyle w:val="Odstavecseseznamem"/>
        <w:shd w:val="clear" w:color="auto" w:fill="FFFFFF"/>
        <w:spacing w:line="240" w:lineRule="auto"/>
        <w:jc w:val="both"/>
        <w:textAlignment w:val="baseline"/>
        <w:rPr>
          <w:rFonts w:ascii="Times New Roman" w:hAnsi="Times New Roman" w:cs="Times New Roman"/>
          <w:bCs/>
          <w:sz w:val="24"/>
          <w:szCs w:val="24"/>
        </w:rPr>
      </w:pPr>
      <w:r>
        <w:rPr>
          <w:rFonts w:ascii="Times New Roman" w:hAnsi="Times New Roman" w:cs="Times New Roman"/>
          <w:bCs/>
          <w:sz w:val="24"/>
          <w:szCs w:val="24"/>
        </w:rPr>
        <w:t xml:space="preserve">lékařka </w:t>
      </w:r>
      <w:r w:rsidRPr="002144B0">
        <w:rPr>
          <w:rFonts w:ascii="Times New Roman" w:hAnsi="Times New Roman" w:cs="Times New Roman"/>
          <w:bCs/>
          <w:sz w:val="24"/>
          <w:szCs w:val="24"/>
        </w:rPr>
        <w:t>pro děti a dorost</w:t>
      </w:r>
    </w:p>
    <w:p w14:paraId="24F11B8A" w14:textId="6C1E958F"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Otrokovice</w:t>
      </w:r>
    </w:p>
    <w:p w14:paraId="50BA352E" w14:textId="32AD3F8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577 922 056</w:t>
      </w:r>
    </w:p>
    <w:p w14:paraId="1296FA75"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45131EB0" w14:textId="56694076"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Hradílková Magdaléna MUDr.</w:t>
      </w:r>
    </w:p>
    <w:p w14:paraId="098D2B05" w14:textId="3B76ED9E"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Ševcovská 2678, </w:t>
      </w:r>
      <w:r w:rsidR="002144B0">
        <w:rPr>
          <w:rFonts w:ascii="Times New Roman" w:hAnsi="Times New Roman" w:cs="Times New Roman"/>
          <w:sz w:val="24"/>
          <w:szCs w:val="24"/>
        </w:rPr>
        <w:t xml:space="preserve">760 01 </w:t>
      </w:r>
      <w:r w:rsidRPr="009B3B57">
        <w:rPr>
          <w:rFonts w:ascii="Times New Roman" w:hAnsi="Times New Roman" w:cs="Times New Roman"/>
          <w:sz w:val="24"/>
          <w:szCs w:val="24"/>
        </w:rPr>
        <w:t>Zlín</w:t>
      </w:r>
    </w:p>
    <w:p w14:paraId="07B81392"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577 220 899</w:t>
      </w:r>
    </w:p>
    <w:p w14:paraId="3BD376B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3A7E50E7" w14:textId="117A9C1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Konečný Pavel, MUDr.</w:t>
      </w:r>
    </w:p>
    <w:p w14:paraId="1AF28284"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Osvoboditelů 91 (nad lékárnou Anta),</w:t>
      </w:r>
    </w:p>
    <w:p w14:paraId="6485B833"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577 220 634,</w:t>
      </w:r>
    </w:p>
    <w:p w14:paraId="78F869D8" w14:textId="77777777" w:rsidR="009B3B57" w:rsidRPr="009B3B57" w:rsidRDefault="00000000"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27" w:history="1">
        <w:r w:rsidR="009B3B57" w:rsidRPr="009B3B57">
          <w:rPr>
            <w:rStyle w:val="Hypertextovodkaz"/>
            <w:rFonts w:ascii="Times New Roman" w:hAnsi="Times New Roman" w:cs="Times New Roman"/>
            <w:sz w:val="24"/>
            <w:szCs w:val="24"/>
          </w:rPr>
          <w:t>pavelkonecny@email.cz</w:t>
        </w:r>
      </w:hyperlink>
      <w:r w:rsidR="009B3B57" w:rsidRPr="009B3B57">
        <w:rPr>
          <w:rFonts w:ascii="Times New Roman" w:hAnsi="Times New Roman" w:cs="Times New Roman"/>
          <w:sz w:val="24"/>
          <w:szCs w:val="24"/>
        </w:rPr>
        <w:t xml:space="preserve"> </w:t>
      </w:r>
    </w:p>
    <w:p w14:paraId="6D018431"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6E394E66" w14:textId="6F9B1E77"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Kouřil Vítězslav, MUDr.</w:t>
      </w:r>
    </w:p>
    <w:p w14:paraId="27818FF9" w14:textId="07799C9B"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KNTB, Havlíčkovo Nábřeží 600</w:t>
      </w:r>
      <w:r w:rsidR="002144B0">
        <w:rPr>
          <w:rFonts w:ascii="Times New Roman" w:hAnsi="Times New Roman" w:cs="Times New Roman"/>
          <w:sz w:val="24"/>
          <w:szCs w:val="24"/>
        </w:rPr>
        <w:t>, 760 01 Zlín</w:t>
      </w:r>
    </w:p>
    <w:p w14:paraId="4952CFDF" w14:textId="77777777" w:rsidR="009B3B57" w:rsidRPr="009B3B57" w:rsidRDefault="00C6071E" w:rsidP="009B3B57">
      <w:pPr>
        <w:pStyle w:val="Odstavecseseznamem"/>
        <w:shd w:val="clear" w:color="auto" w:fill="FFFFFF"/>
        <w:spacing w:line="240" w:lineRule="auto"/>
        <w:jc w:val="both"/>
        <w:textAlignment w:val="baseline"/>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17632" behindDoc="1" locked="0" layoutInCell="1" allowOverlap="1" wp14:anchorId="6A108AE9" wp14:editId="17AE0F19">
            <wp:simplePos x="0" y="0"/>
            <wp:positionH relativeFrom="column">
              <wp:posOffset>3300730</wp:posOffset>
            </wp:positionH>
            <wp:positionV relativeFrom="paragraph">
              <wp:posOffset>67310</wp:posOffset>
            </wp:positionV>
            <wp:extent cx="2219325" cy="1600200"/>
            <wp:effectExtent l="19050" t="0" r="9525" b="0"/>
            <wp:wrapTight wrapText="bothSides">
              <wp:wrapPolygon edited="0">
                <wp:start x="-185" y="0"/>
                <wp:lineTo x="-185" y="21343"/>
                <wp:lineTo x="21693" y="21343"/>
                <wp:lineTo x="21693" y="0"/>
                <wp:lineTo x="-185" y="0"/>
              </wp:wrapPolygon>
            </wp:wrapTight>
            <wp:docPr id="61" name="obrázek 13" descr="Česká republika se z evropského kontextu vymyká vysokým počtem uživatelů konopí.">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Česká republika se z evropského kontextu vymyká vysokým počtem uživatelů konopí.">
                      <a:hlinkClick r:id="rId28"/>
                    </pic:cNvPr>
                    <pic:cNvPicPr>
                      <a:picLocks noChangeAspect="1" noChangeArrowheads="1"/>
                    </pic:cNvPicPr>
                  </pic:nvPicPr>
                  <pic:blipFill>
                    <a:blip r:embed="rId29"/>
                    <a:srcRect/>
                    <a:stretch>
                      <a:fillRect/>
                    </a:stretch>
                  </pic:blipFill>
                  <pic:spPr bwMode="auto">
                    <a:xfrm>
                      <a:off x="0" y="0"/>
                      <a:ext cx="2219325" cy="1600200"/>
                    </a:xfrm>
                    <a:prstGeom prst="rect">
                      <a:avLst/>
                    </a:prstGeom>
                    <a:noFill/>
                  </pic:spPr>
                </pic:pic>
              </a:graphicData>
            </a:graphic>
          </wp:anchor>
        </w:drawing>
      </w:r>
      <w:r w:rsidR="009B3B57" w:rsidRPr="009B3B57">
        <w:rPr>
          <w:rFonts w:ascii="Times New Roman" w:hAnsi="Times New Roman" w:cs="Times New Roman"/>
          <w:sz w:val="24"/>
          <w:szCs w:val="24"/>
        </w:rPr>
        <w:t xml:space="preserve">tel. 604 459 623 </w:t>
      </w:r>
    </w:p>
    <w:p w14:paraId="08FD686B" w14:textId="77777777" w:rsidR="009B3B57" w:rsidRPr="009B3B57" w:rsidRDefault="00000000" w:rsidP="009B3B57">
      <w:pPr>
        <w:pStyle w:val="Odstavecseseznamem"/>
        <w:shd w:val="clear" w:color="auto" w:fill="FFFFFF"/>
        <w:spacing w:line="240" w:lineRule="auto"/>
        <w:jc w:val="both"/>
        <w:textAlignment w:val="baseline"/>
        <w:rPr>
          <w:rFonts w:ascii="Times New Roman" w:hAnsi="Times New Roman" w:cs="Times New Roman"/>
          <w:sz w:val="24"/>
          <w:szCs w:val="24"/>
        </w:rPr>
      </w:pPr>
      <w:hyperlink r:id="rId30" w:history="1">
        <w:r w:rsidR="009B3B57" w:rsidRPr="009B3B57">
          <w:rPr>
            <w:rStyle w:val="Hypertextovodkaz"/>
            <w:rFonts w:ascii="Times New Roman" w:hAnsi="Times New Roman" w:cs="Times New Roman"/>
            <w:sz w:val="24"/>
            <w:szCs w:val="24"/>
          </w:rPr>
          <w:t>Vitezslav.Kouril@bnzlin.cz</w:t>
        </w:r>
      </w:hyperlink>
      <w:r w:rsidR="009B3B57" w:rsidRPr="009B3B57">
        <w:rPr>
          <w:rFonts w:ascii="Times New Roman" w:hAnsi="Times New Roman" w:cs="Times New Roman"/>
          <w:sz w:val="24"/>
          <w:szCs w:val="24"/>
        </w:rPr>
        <w:t xml:space="preserve"> </w:t>
      </w:r>
    </w:p>
    <w:p w14:paraId="7C9B9281"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(pro děti a dospívající)</w:t>
      </w:r>
    </w:p>
    <w:p w14:paraId="7750638F"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62085929" w14:textId="17C96E60"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Ráček Martin, MUDr.</w:t>
      </w:r>
    </w:p>
    <w:p w14:paraId="75516F9B" w14:textId="461CB56F"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Lékařský dům, </w:t>
      </w:r>
      <w:r w:rsidR="00DC7BE7" w:rsidRPr="00DC7BE7">
        <w:rPr>
          <w:rFonts w:ascii="Times New Roman" w:hAnsi="Times New Roman" w:cs="Times New Roman"/>
          <w:sz w:val="24"/>
          <w:szCs w:val="24"/>
        </w:rPr>
        <w:t>Kvítková 373, 760 01 Zlín</w:t>
      </w:r>
    </w:p>
    <w:p w14:paraId="503374DC"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577 012 063 </w:t>
      </w:r>
    </w:p>
    <w:p w14:paraId="6116F6F5"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490D0971" w14:textId="1493261C"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Střelec Jiří, MUDr.</w:t>
      </w:r>
    </w:p>
    <w:p w14:paraId="1430183C" w14:textId="44E716A8"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Dlouhá 4215,</w:t>
      </w:r>
      <w:r w:rsidR="00112DB6">
        <w:rPr>
          <w:rFonts w:ascii="Times New Roman" w:hAnsi="Times New Roman" w:cs="Times New Roman"/>
          <w:sz w:val="24"/>
          <w:szCs w:val="24"/>
        </w:rPr>
        <w:t xml:space="preserve"> 760 01 Zlín</w:t>
      </w:r>
    </w:p>
    <w:p w14:paraId="141E63A8"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577 439 190 </w:t>
      </w:r>
    </w:p>
    <w:p w14:paraId="6CE1DDCC"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3006DD09" w14:textId="0D6C7362" w:rsidR="009B3B57" w:rsidRPr="009B3B57" w:rsidRDefault="00C6071E"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718656" behindDoc="1" locked="0" layoutInCell="1" allowOverlap="1" wp14:anchorId="0B85EEA1" wp14:editId="2C2040F9">
            <wp:simplePos x="0" y="0"/>
            <wp:positionH relativeFrom="column">
              <wp:posOffset>3757930</wp:posOffset>
            </wp:positionH>
            <wp:positionV relativeFrom="paragraph">
              <wp:posOffset>120015</wp:posOffset>
            </wp:positionV>
            <wp:extent cx="1819275" cy="1466850"/>
            <wp:effectExtent l="19050" t="0" r="9525" b="0"/>
            <wp:wrapTight wrapText="bothSides">
              <wp:wrapPolygon edited="0">
                <wp:start x="-226" y="0"/>
                <wp:lineTo x="-226" y="21319"/>
                <wp:lineTo x="21713" y="21319"/>
                <wp:lineTo x="21713" y="0"/>
                <wp:lineTo x="-226" y="0"/>
              </wp:wrapPolygon>
            </wp:wrapTight>
            <wp:docPr id="62" name="obrázek 16" descr="Testy na drog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Testy na drogy">
                      <a:hlinkClick r:id="rId31"/>
                    </pic:cNvPr>
                    <pic:cNvPicPr>
                      <a:picLocks noChangeAspect="1" noChangeArrowheads="1"/>
                    </pic:cNvPicPr>
                  </pic:nvPicPr>
                  <pic:blipFill>
                    <a:blip r:embed="rId32"/>
                    <a:srcRect/>
                    <a:stretch>
                      <a:fillRect/>
                    </a:stretch>
                  </pic:blipFill>
                  <pic:spPr bwMode="auto">
                    <a:xfrm>
                      <a:off x="0" y="0"/>
                      <a:ext cx="1819275" cy="1466850"/>
                    </a:xfrm>
                    <a:prstGeom prst="rect">
                      <a:avLst/>
                    </a:prstGeom>
                    <a:noFill/>
                  </pic:spPr>
                </pic:pic>
              </a:graphicData>
            </a:graphic>
          </wp:anchor>
        </w:drawing>
      </w:r>
      <w:r w:rsidR="009B3B57" w:rsidRPr="009B3B57">
        <w:rPr>
          <w:rFonts w:ascii="Times New Roman" w:hAnsi="Times New Roman" w:cs="Times New Roman"/>
          <w:b/>
          <w:sz w:val="24"/>
          <w:szCs w:val="24"/>
        </w:rPr>
        <w:t>Zvoníček Josef, MUDr.</w:t>
      </w:r>
    </w:p>
    <w:p w14:paraId="125A7AE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Tř. Osvobození 1388,</w:t>
      </w:r>
      <w:r w:rsidRPr="009B3B57">
        <w:rPr>
          <w:rFonts w:ascii="Arial" w:hAnsi="Arial" w:cs="Arial"/>
          <w:color w:val="0000FF"/>
          <w:sz w:val="24"/>
          <w:szCs w:val="24"/>
        </w:rPr>
        <w:t xml:space="preserve"> </w:t>
      </w:r>
    </w:p>
    <w:p w14:paraId="342A11E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Poliklinika Otrokovice,</w:t>
      </w:r>
    </w:p>
    <w:p w14:paraId="4CFE0C9B" w14:textId="77777777" w:rsidR="00C6071E"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577 923</w:t>
      </w:r>
      <w:r w:rsidR="00C6071E">
        <w:rPr>
          <w:rFonts w:ascii="Times New Roman" w:hAnsi="Times New Roman" w:cs="Times New Roman"/>
          <w:sz w:val="24"/>
          <w:szCs w:val="24"/>
        </w:rPr>
        <w:t> </w:t>
      </w:r>
      <w:r w:rsidRPr="009B3B57">
        <w:rPr>
          <w:rFonts w:ascii="Times New Roman" w:hAnsi="Times New Roman" w:cs="Times New Roman"/>
          <w:sz w:val="24"/>
          <w:szCs w:val="24"/>
        </w:rPr>
        <w:t>390</w:t>
      </w:r>
    </w:p>
    <w:p w14:paraId="493684E7"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 </w:t>
      </w:r>
    </w:p>
    <w:p w14:paraId="4B956FA7" w14:textId="5E80C758"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Psychiatrická léčebna Kroměříž</w:t>
      </w:r>
    </w:p>
    <w:p w14:paraId="3EE93C6D"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Havlíčkovo nábř.,</w:t>
      </w:r>
      <w:r w:rsidRPr="009B3B57">
        <w:rPr>
          <w:rFonts w:ascii="Arial" w:hAnsi="Arial" w:cs="Arial"/>
          <w:color w:val="0000FF"/>
          <w:sz w:val="24"/>
          <w:szCs w:val="24"/>
        </w:rPr>
        <w:t xml:space="preserve"> </w:t>
      </w:r>
    </w:p>
    <w:p w14:paraId="14BFE483"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573 314 111 </w:t>
      </w:r>
    </w:p>
    <w:p w14:paraId="20AE30EF"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55981544" w14:textId="370F3C15" w:rsidR="009B3B57" w:rsidRPr="009B3B57" w:rsidRDefault="009B3B57" w:rsidP="00500665">
      <w:pPr>
        <w:pStyle w:val="Odstavecseseznamem"/>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Gay a lesbická linka pomoci</w:t>
      </w:r>
    </w:p>
    <w:p w14:paraId="4674C6BE"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549 212 727</w:t>
      </w:r>
    </w:p>
    <w:p w14:paraId="08F9363A"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p>
    <w:p w14:paraId="5BA20252" w14:textId="3A6E5DBF" w:rsidR="009B3B57" w:rsidRPr="009B3B57" w:rsidRDefault="009B3B57" w:rsidP="005305E3">
      <w:pPr>
        <w:pStyle w:val="Odstavecseseznamem"/>
        <w:keepNext/>
        <w:numPr>
          <w:ilvl w:val="0"/>
          <w:numId w:val="78"/>
        </w:numPr>
        <w:shd w:val="clear" w:color="auto" w:fill="FFFFFF"/>
        <w:spacing w:line="240" w:lineRule="auto"/>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Linka právní poradny pro ženy</w:t>
      </w:r>
    </w:p>
    <w:p w14:paraId="713FE6EB" w14:textId="705CFD4D" w:rsidR="009B3B57" w:rsidRPr="009B3B57" w:rsidRDefault="009B3B57" w:rsidP="005305E3">
      <w:pPr>
        <w:pStyle w:val="Odstavecseseznamem"/>
        <w:keepNext/>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224 910 744 </w:t>
      </w:r>
    </w:p>
    <w:p w14:paraId="3B8AAB20" w14:textId="77777777" w:rsidR="009B3B57" w:rsidRPr="009B3B57" w:rsidRDefault="009B3B57" w:rsidP="009B3B57">
      <w:pPr>
        <w:pStyle w:val="Odstavecseseznamem"/>
        <w:shd w:val="clear" w:color="auto" w:fill="FFFFFF"/>
        <w:spacing w:line="240" w:lineRule="auto"/>
        <w:jc w:val="both"/>
        <w:textAlignment w:val="baseline"/>
        <w:rPr>
          <w:rFonts w:ascii="Times New Roman" w:hAnsi="Times New Roman" w:cs="Times New Roman"/>
          <w:sz w:val="24"/>
          <w:szCs w:val="24"/>
        </w:rPr>
      </w:pPr>
      <w:r w:rsidRPr="009B3B57">
        <w:rPr>
          <w:rFonts w:ascii="Times New Roman" w:hAnsi="Times New Roman" w:cs="Times New Roman"/>
          <w:sz w:val="24"/>
          <w:szCs w:val="24"/>
        </w:rPr>
        <w:t>Provozní hodiny: středa 18:30 - 20:30</w:t>
      </w:r>
    </w:p>
    <w:p w14:paraId="4241F0A1" w14:textId="77777777" w:rsidR="00377BB0" w:rsidRDefault="00755194" w:rsidP="00DC7BE7">
      <w:pPr>
        <w:pStyle w:val="Nadpis3"/>
        <w:rPr>
          <w:rFonts w:eastAsia="Times New Roman"/>
        </w:rPr>
      </w:pPr>
      <w:r w:rsidRPr="00390595">
        <w:rPr>
          <w:rFonts w:eastAsia="Times New Roman"/>
        </w:rPr>
        <w:t>LINKY POMOCI:</w:t>
      </w:r>
    </w:p>
    <w:p w14:paraId="76B92BAC" w14:textId="35A17BC0" w:rsidR="009B3B57" w:rsidRPr="009B3B57" w:rsidRDefault="009B3B57" w:rsidP="00500665">
      <w:pPr>
        <w:pStyle w:val="Odstavecseseznamem"/>
        <w:numPr>
          <w:ilvl w:val="0"/>
          <w:numId w:val="78"/>
        </w:numPr>
        <w:shd w:val="clear" w:color="auto" w:fill="FFFFFF"/>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Linka SOS</w:t>
      </w:r>
    </w:p>
    <w:p w14:paraId="38CD67DC" w14:textId="18283D78" w:rsidR="009B3B57" w:rsidRPr="009B3B57" w:rsidRDefault="009B3B57" w:rsidP="00DC7BE7">
      <w:pPr>
        <w:pStyle w:val="Odstavecseseznamem"/>
        <w:shd w:val="clear" w:color="auto" w:fill="FFFFFF"/>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577 431 333 (nonstop)</w:t>
      </w:r>
    </w:p>
    <w:p w14:paraId="3B163EDC" w14:textId="77777777" w:rsidR="009B3B57" w:rsidRPr="009B3B57" w:rsidRDefault="009B3B57" w:rsidP="00DC7BE7">
      <w:pPr>
        <w:pStyle w:val="Odstavecseseznamem"/>
        <w:shd w:val="clear" w:color="auto" w:fill="FFFFFF"/>
        <w:jc w:val="both"/>
        <w:textAlignment w:val="baseline"/>
        <w:rPr>
          <w:rFonts w:ascii="Times New Roman" w:hAnsi="Times New Roman" w:cs="Times New Roman"/>
          <w:sz w:val="24"/>
          <w:szCs w:val="24"/>
        </w:rPr>
      </w:pPr>
    </w:p>
    <w:p w14:paraId="5F7652E4" w14:textId="3F9A26D9" w:rsidR="009B3B57" w:rsidRPr="009B3B57" w:rsidRDefault="009B3B57" w:rsidP="00500665">
      <w:pPr>
        <w:pStyle w:val="Odstavecseseznamem"/>
        <w:numPr>
          <w:ilvl w:val="0"/>
          <w:numId w:val="78"/>
        </w:numPr>
        <w:shd w:val="clear" w:color="auto" w:fill="FFFFFF"/>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Linka DONA (pomoc obětem domácího násilí)</w:t>
      </w:r>
    </w:p>
    <w:p w14:paraId="5956CDEB" w14:textId="77777777" w:rsidR="009B3B57" w:rsidRPr="009B3B57" w:rsidRDefault="009B3B57" w:rsidP="00DC7BE7">
      <w:pPr>
        <w:pStyle w:val="Odstavecseseznamem"/>
        <w:shd w:val="clear" w:color="auto" w:fill="FFFFFF"/>
        <w:jc w:val="both"/>
        <w:textAlignment w:val="baseline"/>
        <w:rPr>
          <w:rFonts w:ascii="Times New Roman" w:hAnsi="Times New Roman" w:cs="Times New Roman"/>
          <w:sz w:val="24"/>
          <w:szCs w:val="24"/>
        </w:rPr>
      </w:pPr>
      <w:r w:rsidRPr="009B3B57">
        <w:rPr>
          <w:rFonts w:ascii="Times New Roman" w:hAnsi="Times New Roman" w:cs="Times New Roman"/>
          <w:sz w:val="24"/>
          <w:szCs w:val="24"/>
        </w:rPr>
        <w:t>tel. 251 511 313 (nonstop)</w:t>
      </w:r>
    </w:p>
    <w:p w14:paraId="72268915" w14:textId="77777777" w:rsidR="009B3B57" w:rsidRPr="009B3B57" w:rsidRDefault="009B3B57" w:rsidP="00DC7BE7">
      <w:pPr>
        <w:pStyle w:val="Odstavecseseznamem"/>
        <w:shd w:val="clear" w:color="auto" w:fill="FFFFFF"/>
        <w:jc w:val="both"/>
        <w:textAlignment w:val="baseline"/>
        <w:rPr>
          <w:rFonts w:ascii="Times New Roman" w:hAnsi="Times New Roman" w:cs="Times New Roman"/>
          <w:sz w:val="24"/>
          <w:szCs w:val="24"/>
        </w:rPr>
      </w:pPr>
    </w:p>
    <w:p w14:paraId="4B65ED3B" w14:textId="0F154F91" w:rsidR="009B3B57" w:rsidRPr="009B3B57" w:rsidRDefault="009B3B57" w:rsidP="00500665">
      <w:pPr>
        <w:pStyle w:val="Odstavecseseznamem"/>
        <w:numPr>
          <w:ilvl w:val="0"/>
          <w:numId w:val="78"/>
        </w:numPr>
        <w:shd w:val="clear" w:color="auto" w:fill="FFFFFF"/>
        <w:jc w:val="both"/>
        <w:textAlignment w:val="baseline"/>
        <w:rPr>
          <w:rFonts w:ascii="Times New Roman" w:hAnsi="Times New Roman" w:cs="Times New Roman"/>
          <w:b/>
          <w:sz w:val="24"/>
          <w:szCs w:val="24"/>
        </w:rPr>
      </w:pPr>
      <w:r w:rsidRPr="009B3B57">
        <w:rPr>
          <w:rFonts w:ascii="Times New Roman" w:hAnsi="Times New Roman" w:cs="Times New Roman"/>
          <w:b/>
          <w:sz w:val="24"/>
          <w:szCs w:val="24"/>
        </w:rPr>
        <w:t>Linka bezpečí dětí a mládeže</w:t>
      </w:r>
    </w:p>
    <w:p w14:paraId="6DF44B7B" w14:textId="76BCDDC0" w:rsidR="009B3B57" w:rsidRDefault="009B3B57" w:rsidP="00DC7BE7">
      <w:pPr>
        <w:pStyle w:val="Odstavecseseznamem"/>
        <w:shd w:val="clear" w:color="auto" w:fill="FFFFFF"/>
        <w:jc w:val="both"/>
        <w:textAlignment w:val="baseline"/>
        <w:rPr>
          <w:rFonts w:ascii="Times New Roman" w:hAnsi="Times New Roman" w:cs="Times New Roman"/>
          <w:sz w:val="24"/>
          <w:szCs w:val="24"/>
        </w:rPr>
      </w:pPr>
      <w:r w:rsidRPr="009B3B57">
        <w:rPr>
          <w:rFonts w:ascii="Times New Roman" w:hAnsi="Times New Roman" w:cs="Times New Roman"/>
          <w:sz w:val="24"/>
          <w:szCs w:val="24"/>
        </w:rPr>
        <w:t xml:space="preserve">tel. 800 155 555 (nonstop) </w:t>
      </w:r>
    </w:p>
    <w:p w14:paraId="4694098F" w14:textId="77777777" w:rsidR="00DC7BE7" w:rsidRPr="00DC7BE7" w:rsidRDefault="00DC7BE7" w:rsidP="00DC7BE7">
      <w:pPr>
        <w:pStyle w:val="Odstavecseseznamem"/>
        <w:shd w:val="clear" w:color="auto" w:fill="FFFFFF"/>
        <w:jc w:val="both"/>
        <w:textAlignment w:val="baseline"/>
        <w:rPr>
          <w:rFonts w:ascii="Times New Roman" w:hAnsi="Times New Roman" w:cs="Times New Roman"/>
          <w:sz w:val="24"/>
          <w:szCs w:val="24"/>
        </w:rPr>
      </w:pPr>
    </w:p>
    <w:p w14:paraId="4ED15E47" w14:textId="511AA49B" w:rsidR="00DC7BE7" w:rsidRPr="00DC7BE7" w:rsidRDefault="00000000" w:rsidP="00500665">
      <w:pPr>
        <w:pStyle w:val="Odstavecseseznamem"/>
        <w:numPr>
          <w:ilvl w:val="0"/>
          <w:numId w:val="3"/>
        </w:numPr>
        <w:spacing w:after="0"/>
        <w:jc w:val="both"/>
        <w:rPr>
          <w:rFonts w:ascii="Times New Roman" w:hAnsi="Times New Roman" w:cs="Times New Roman"/>
          <w:sz w:val="24"/>
          <w:szCs w:val="24"/>
        </w:rPr>
      </w:pPr>
      <w:hyperlink r:id="rId33" w:tooltip="Detail firmy Přítel na telefonu" w:history="1">
        <w:r w:rsidR="0067644C" w:rsidRPr="009B3B57">
          <w:rPr>
            <w:rStyle w:val="Nzev1"/>
            <w:rFonts w:ascii="Times New Roman" w:hAnsi="Times New Roman" w:cs="Times New Roman"/>
            <w:b/>
            <w:bCs/>
            <w:sz w:val="24"/>
            <w:szCs w:val="24"/>
            <w:shd w:val="clear" w:color="auto" w:fill="FFFFFF"/>
          </w:rPr>
          <w:t>Přítel na</w:t>
        </w:r>
        <w:r w:rsidR="0067644C" w:rsidRPr="009B3B57">
          <w:rPr>
            <w:rStyle w:val="apple-converted-space"/>
            <w:rFonts w:ascii="Times New Roman" w:hAnsi="Times New Roman" w:cs="Times New Roman"/>
            <w:b/>
            <w:bCs/>
            <w:sz w:val="24"/>
            <w:szCs w:val="24"/>
            <w:shd w:val="clear" w:color="auto" w:fill="FFFFFF"/>
          </w:rPr>
          <w:t> </w:t>
        </w:r>
        <w:r w:rsidR="0067644C" w:rsidRPr="009B3B57">
          <w:rPr>
            <w:rStyle w:val="Nzev1"/>
            <w:rFonts w:ascii="Times New Roman" w:hAnsi="Times New Roman" w:cs="Times New Roman"/>
            <w:b/>
            <w:bCs/>
            <w:sz w:val="24"/>
            <w:szCs w:val="24"/>
            <w:shd w:val="clear" w:color="auto" w:fill="FFFFFF"/>
          </w:rPr>
          <w:t>telefonu</w:t>
        </w:r>
      </w:hyperlink>
    </w:p>
    <w:p w14:paraId="485CDC71" w14:textId="2FC86D9D" w:rsidR="009B3B57" w:rsidRDefault="00DC7BE7" w:rsidP="00DC7BE7">
      <w:pPr>
        <w:pStyle w:val="Odstavecseseznamem"/>
        <w:spacing w:after="0"/>
        <w:jc w:val="both"/>
        <w:rPr>
          <w:rFonts w:ascii="Times New Roman" w:hAnsi="Times New Roman" w:cs="Times New Roman"/>
          <w:shd w:val="clear" w:color="auto" w:fill="FFFFFF"/>
        </w:rPr>
      </w:pPr>
      <w:r w:rsidRPr="00DC7BE7">
        <w:rPr>
          <w:rFonts w:ascii="Times New Roman" w:hAnsi="Times New Roman" w:cs="Times New Roman"/>
        </w:rPr>
        <w:t xml:space="preserve">tel. </w:t>
      </w:r>
      <w:r w:rsidR="0067644C" w:rsidRPr="00DC7BE7">
        <w:rPr>
          <w:rFonts w:ascii="Times New Roman" w:hAnsi="Times New Roman" w:cs="Times New Roman"/>
          <w:shd w:val="clear" w:color="auto" w:fill="FFFFFF"/>
        </w:rPr>
        <w:t>906 300</w:t>
      </w:r>
      <w:r>
        <w:rPr>
          <w:rFonts w:ascii="Times New Roman" w:hAnsi="Times New Roman" w:cs="Times New Roman"/>
          <w:shd w:val="clear" w:color="auto" w:fill="FFFFFF"/>
        </w:rPr>
        <w:t> </w:t>
      </w:r>
      <w:r w:rsidR="0067644C" w:rsidRPr="00DC7BE7">
        <w:rPr>
          <w:rFonts w:ascii="Times New Roman" w:hAnsi="Times New Roman" w:cs="Times New Roman"/>
          <w:shd w:val="clear" w:color="auto" w:fill="FFFFFF"/>
        </w:rPr>
        <w:t>300</w:t>
      </w:r>
    </w:p>
    <w:p w14:paraId="775F8631" w14:textId="77777777" w:rsidR="00DC7BE7" w:rsidRPr="00DC7BE7" w:rsidRDefault="00DC7BE7" w:rsidP="00DC7BE7">
      <w:pPr>
        <w:pStyle w:val="Odstavecseseznamem"/>
        <w:spacing w:after="0"/>
        <w:jc w:val="both"/>
        <w:rPr>
          <w:rFonts w:ascii="Times New Roman" w:hAnsi="Times New Roman" w:cs="Times New Roman"/>
          <w:sz w:val="24"/>
          <w:szCs w:val="24"/>
        </w:rPr>
      </w:pPr>
    </w:p>
    <w:p w14:paraId="2D81B8CA" w14:textId="1B672AF2" w:rsidR="009B3B57" w:rsidRPr="009B3B57" w:rsidRDefault="00377BB0" w:rsidP="00500665">
      <w:pPr>
        <w:pStyle w:val="Odstavecseseznamem"/>
        <w:numPr>
          <w:ilvl w:val="0"/>
          <w:numId w:val="3"/>
        </w:numPr>
        <w:shd w:val="clear" w:color="auto" w:fill="FFFFFF"/>
        <w:rPr>
          <w:rFonts w:ascii="Times New Roman" w:eastAsia="Times New Roman" w:hAnsi="Times New Roman" w:cs="Times New Roman"/>
          <w:b/>
          <w:sz w:val="24"/>
          <w:szCs w:val="24"/>
        </w:rPr>
      </w:pPr>
      <w:r w:rsidRPr="009B3B57">
        <w:rPr>
          <w:rFonts w:ascii="Times New Roman" w:eastAsia="Times New Roman" w:hAnsi="Times New Roman" w:cs="Times New Roman"/>
          <w:b/>
          <w:sz w:val="24"/>
          <w:szCs w:val="24"/>
        </w:rPr>
        <w:t>Linka bezpečí dětí a mládeže</w:t>
      </w:r>
    </w:p>
    <w:p w14:paraId="649AD9C6" w14:textId="0629ADD9" w:rsidR="00377BB0" w:rsidRDefault="00377BB0" w:rsidP="00DC7BE7">
      <w:pPr>
        <w:pStyle w:val="Odstavecseseznamem"/>
        <w:shd w:val="clear" w:color="auto" w:fill="FFFFFF"/>
        <w:rPr>
          <w:rFonts w:ascii="Times New Roman" w:eastAsia="Times New Roman" w:hAnsi="Times New Roman" w:cs="Times New Roman"/>
          <w:sz w:val="24"/>
          <w:szCs w:val="24"/>
        </w:rPr>
      </w:pPr>
      <w:r w:rsidRPr="009B3B57">
        <w:rPr>
          <w:rFonts w:ascii="Times New Roman" w:eastAsia="Times New Roman" w:hAnsi="Times New Roman" w:cs="Times New Roman"/>
          <w:bCs/>
          <w:sz w:val="24"/>
          <w:szCs w:val="24"/>
        </w:rPr>
        <w:t>tel. 800 155 555</w:t>
      </w:r>
      <w:r w:rsidRPr="009B3B57">
        <w:rPr>
          <w:rFonts w:ascii="Times New Roman" w:eastAsia="Times New Roman" w:hAnsi="Times New Roman" w:cs="Times New Roman"/>
          <w:sz w:val="24"/>
          <w:szCs w:val="24"/>
        </w:rPr>
        <w:t> (nonstop)</w:t>
      </w:r>
    </w:p>
    <w:p w14:paraId="23A16A35" w14:textId="29D088C2"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14:paraId="02742E9A" w14:textId="10B3F305"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14:paraId="3E2C7807" w14:textId="024DFA26"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14:paraId="4B057338" w14:textId="2FE627B8"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14:paraId="2B22118C" w14:textId="6A709F5C" w:rsidR="00C6071E"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14:paraId="5507F868" w14:textId="490251FC" w:rsidR="00C6071E" w:rsidRPr="009B3B57" w:rsidRDefault="00C6071E" w:rsidP="009B3B57">
      <w:pPr>
        <w:pStyle w:val="Odstavecseseznamem"/>
        <w:shd w:val="clear" w:color="auto" w:fill="FFFFFF"/>
        <w:spacing w:line="360" w:lineRule="auto"/>
        <w:rPr>
          <w:rFonts w:ascii="Times New Roman" w:eastAsia="Times New Roman" w:hAnsi="Times New Roman" w:cs="Times New Roman"/>
          <w:sz w:val="24"/>
          <w:szCs w:val="24"/>
        </w:rPr>
      </w:pPr>
    </w:p>
    <w:p w14:paraId="2DD191BD" w14:textId="401B4C99" w:rsidR="00DB0EAA" w:rsidRPr="00390595" w:rsidRDefault="003B2351" w:rsidP="000E5116">
      <w:pPr>
        <w:pStyle w:val="Normlnweb"/>
        <w:shd w:val="clear" w:color="auto" w:fill="FFFFFF"/>
        <w:spacing w:before="0" w:beforeAutospacing="0" w:after="0" w:afterAutospacing="0" w:line="360" w:lineRule="auto"/>
        <w:jc w:val="both"/>
      </w:pPr>
      <w:r>
        <w:rPr>
          <w:noProof/>
        </w:rPr>
        <w:drawing>
          <wp:anchor distT="0" distB="0" distL="114300" distR="114300" simplePos="0" relativeHeight="251719680" behindDoc="1" locked="0" layoutInCell="1" allowOverlap="1" wp14:anchorId="2B3D0A25" wp14:editId="70FFD0C7">
            <wp:simplePos x="0" y="0"/>
            <wp:positionH relativeFrom="column">
              <wp:posOffset>3386455</wp:posOffset>
            </wp:positionH>
            <wp:positionV relativeFrom="paragraph">
              <wp:posOffset>596900</wp:posOffset>
            </wp:positionV>
            <wp:extent cx="2057400" cy="1762125"/>
            <wp:effectExtent l="0" t="0" r="0" b="0"/>
            <wp:wrapTight wrapText="bothSides">
              <wp:wrapPolygon edited="0">
                <wp:start x="0" y="0"/>
                <wp:lineTo x="0" y="21483"/>
                <wp:lineTo x="21400" y="21483"/>
                <wp:lineTo x="21400" y="0"/>
                <wp:lineTo x="0" y="0"/>
              </wp:wrapPolygon>
            </wp:wrapTight>
            <wp:docPr id="63" name="detail-preview" descr="FOTO: Drog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FOTO: Drogy">
                      <a:hlinkClick r:id="rId34"/>
                    </pic:cNvPr>
                    <pic:cNvPicPr>
                      <a:picLocks noChangeAspect="1" noChangeArrowheads="1"/>
                    </pic:cNvPicPr>
                  </pic:nvPicPr>
                  <pic:blipFill>
                    <a:blip r:embed="rId35"/>
                    <a:srcRect/>
                    <a:stretch>
                      <a:fillRect/>
                    </a:stretch>
                  </pic:blipFill>
                  <pic:spPr bwMode="auto">
                    <a:xfrm>
                      <a:off x="0" y="0"/>
                      <a:ext cx="2057400" cy="1762125"/>
                    </a:xfrm>
                    <a:prstGeom prst="rect">
                      <a:avLst/>
                    </a:prstGeom>
                    <a:noFill/>
                  </pic:spPr>
                </pic:pic>
              </a:graphicData>
            </a:graphic>
          </wp:anchor>
        </w:drawing>
      </w:r>
    </w:p>
    <w:p w14:paraId="3EEE8D1A" w14:textId="77777777" w:rsidR="00DC7BE7" w:rsidRDefault="00DC7BE7" w:rsidP="00C856F7">
      <w:pPr>
        <w:pStyle w:val="NadpisA"/>
        <w:sectPr w:rsidR="00DC7BE7" w:rsidSect="000E5116">
          <w:pgSz w:w="11906" w:h="16838"/>
          <w:pgMar w:top="1560" w:right="1417" w:bottom="1701" w:left="1417" w:header="709" w:footer="709" w:gutter="0"/>
          <w:cols w:space="708"/>
          <w:docGrid w:linePitch="360"/>
        </w:sectPr>
      </w:pPr>
    </w:p>
    <w:p w14:paraId="5BD0BEF9" w14:textId="07B8284B" w:rsidR="00791E67" w:rsidRPr="00390595" w:rsidRDefault="00755194" w:rsidP="00C856F7">
      <w:pPr>
        <w:pStyle w:val="NadpisA"/>
      </w:pPr>
      <w:bookmarkStart w:id="2" w:name="_Toc112689181"/>
      <w:r w:rsidRPr="00390595">
        <w:lastRenderedPageBreak/>
        <w:t xml:space="preserve">ANALÝZASOUČASNÉHO </w:t>
      </w:r>
      <w:r w:rsidR="00E073E7" w:rsidRPr="00390595">
        <w:t>STAVU</w:t>
      </w:r>
      <w:bookmarkEnd w:id="2"/>
      <w:r w:rsidR="00E073E7" w:rsidRPr="00390595">
        <w:t xml:space="preserve"> </w:t>
      </w:r>
    </w:p>
    <w:p w14:paraId="66846514" w14:textId="4594CB68" w:rsidR="000E5116" w:rsidRPr="00390595" w:rsidRDefault="000E5116" w:rsidP="00F43F2A">
      <w:pPr>
        <w:pStyle w:val="Normlnweb"/>
        <w:shd w:val="clear" w:color="auto" w:fill="FFFFFF"/>
        <w:spacing w:before="0" w:beforeAutospacing="0" w:after="0" w:afterAutospacing="0" w:line="360" w:lineRule="auto"/>
        <w:jc w:val="both"/>
      </w:pPr>
      <w:r w:rsidRPr="00390595">
        <w:t xml:space="preserve">V samostatné obci Tečovice, v blízkém okolí města Zlína, stojí na kopci spolu </w:t>
      </w:r>
      <w:r w:rsidR="00755194" w:rsidRPr="00390595">
        <w:br/>
      </w:r>
      <w:r w:rsidRPr="00390595">
        <w:t xml:space="preserve">s kostelem sv. Jakuba Většího budova základní školy. Již v roce 1885 se žáci učili v lavicích této budovy. V dalších dekádách se škola vzhledově nezměnila a zachovala si svou existenci do dnešních dní. </w:t>
      </w:r>
      <w:r w:rsidR="00755194" w:rsidRPr="00390595">
        <w:t>Její součástí se</w:t>
      </w:r>
      <w:r w:rsidRPr="00390595">
        <w:t xml:space="preserve"> v roce 2003 při přechodu na právní subjektivitu</w:t>
      </w:r>
      <w:r w:rsidR="00755194" w:rsidRPr="00390595">
        <w:t xml:space="preserve"> stala </w:t>
      </w:r>
      <w:r w:rsidR="00755194" w:rsidRPr="00390595">
        <w:br/>
      </w:r>
      <w:r w:rsidRPr="00390595">
        <w:t xml:space="preserve"> i mateřská škola, školní jídelna a školní družina. Zřizovatelem je Obec Tečovice a škola tak vystupuje jako příspěvková organizace. Základní školu </w:t>
      </w:r>
      <w:r w:rsidR="00C03284">
        <w:t xml:space="preserve">nyní </w:t>
      </w:r>
      <w:r w:rsidRPr="00390595">
        <w:t>navštěvuje</w:t>
      </w:r>
      <w:r w:rsidR="00C03284">
        <w:t xml:space="preserve"> </w:t>
      </w:r>
      <w:r w:rsidR="00A07475" w:rsidRPr="00D544EF">
        <w:t>69</w:t>
      </w:r>
      <w:r w:rsidRPr="00390595">
        <w:t xml:space="preserve"> žáků v pěti třídách prvního stupně</w:t>
      </w:r>
      <w:r w:rsidR="00ED7732">
        <w:t>, celková kapacita je 100 žáků.</w:t>
      </w:r>
      <w:r w:rsidRPr="00390595">
        <w:t xml:space="preserve"> Mateřská škola má </w:t>
      </w:r>
      <w:r w:rsidR="00FD6C00">
        <w:t>tři</w:t>
      </w:r>
      <w:r w:rsidRPr="00390595">
        <w:t xml:space="preserve"> </w:t>
      </w:r>
      <w:r w:rsidR="00755194" w:rsidRPr="00390595">
        <w:t>třídy</w:t>
      </w:r>
      <w:r w:rsidR="00FD6C00">
        <w:t xml:space="preserve"> s</w:t>
      </w:r>
      <w:r w:rsidR="00D544EF">
        <w:t> 84 dětm</w:t>
      </w:r>
      <w:r w:rsidR="003616D0">
        <w:t>i.</w:t>
      </w:r>
      <w:r w:rsidRPr="00390595">
        <w:t xml:space="preserve"> Máme kvalitní zázemí, moderní vybavení, výbornou kuchyni, krásná dětská hřiště a pár kroků do přírody.</w:t>
      </w:r>
    </w:p>
    <w:p w14:paraId="00269366" w14:textId="77777777" w:rsidR="00805A0E" w:rsidRPr="00390595" w:rsidRDefault="00791E67" w:rsidP="00574FD4">
      <w:pPr>
        <w:pStyle w:val="Normlnweb"/>
        <w:shd w:val="clear" w:color="auto" w:fill="FFFFFF"/>
        <w:spacing w:before="0" w:beforeAutospacing="0" w:after="0" w:afterAutospacing="0" w:line="360" w:lineRule="auto"/>
        <w:jc w:val="both"/>
      </w:pPr>
      <w:r w:rsidRPr="00390595">
        <w:t>Péče o naše žáky je rozmanitá. Přináší s sebou různé druhy problémů. Stále více se ukazuje a potvrzuje, že chování dětí přesně odráží to,</w:t>
      </w:r>
      <w:r w:rsidR="00805A0E" w:rsidRPr="00390595">
        <w:t xml:space="preserve"> z jakých rodin a prostředí</w:t>
      </w:r>
      <w:r w:rsidRPr="00390595">
        <w:t xml:space="preserve"> pochází. Neřešíme závažné kázeňské problémy, většinou se jedná o neadekvátní řešení momentální situace, nikoliv o opakovaný či dlouhodobý stav. Jen výjimečně se setkáváme s tím, </w:t>
      </w:r>
      <w:r w:rsidR="00805A0E" w:rsidRPr="00390595">
        <w:br/>
      </w:r>
      <w:r w:rsidRPr="00390595">
        <w:t>že příčinou p</w:t>
      </w:r>
      <w:r w:rsidR="00805A0E" w:rsidRPr="00390595">
        <w:t>roblému jsou opakované neshody.</w:t>
      </w:r>
    </w:p>
    <w:p w14:paraId="7B736454" w14:textId="68F4E2A0" w:rsidR="00151344" w:rsidRDefault="00805A0E" w:rsidP="00A46076">
      <w:pPr>
        <w:pStyle w:val="Normlnweb"/>
        <w:shd w:val="clear" w:color="auto" w:fill="FFFFFF"/>
        <w:spacing w:before="0" w:beforeAutospacing="0" w:after="0" w:afterAutospacing="0" w:line="360" w:lineRule="auto"/>
        <w:jc w:val="both"/>
        <w:rPr>
          <w:rStyle w:val="Siln"/>
          <w:b w:val="0"/>
          <w:bCs w:val="0"/>
        </w:rPr>
      </w:pPr>
      <w:r w:rsidRPr="00390595">
        <w:t>S</w:t>
      </w:r>
      <w:r w:rsidR="00791E67" w:rsidRPr="00390595">
        <w:t>nažíme</w:t>
      </w:r>
      <w:r w:rsidRPr="00390595">
        <w:t xml:space="preserve"> se </w:t>
      </w:r>
      <w:r w:rsidR="00791E67" w:rsidRPr="00390595">
        <w:t xml:space="preserve">o úzkou spolupráci s rodiči, nacházíme společnou cestu především </w:t>
      </w:r>
      <w:r w:rsidRPr="00390595">
        <w:br/>
      </w:r>
      <w:r w:rsidR="00791E67" w:rsidRPr="00390595">
        <w:t>v realizaci školních akcí a zapojení rodičů do života školy. Chtěli bychom, aby se prevence</w:t>
      </w:r>
      <w:r w:rsidRPr="00390595">
        <w:br/>
      </w:r>
      <w:r w:rsidR="00791E67" w:rsidRPr="00390595">
        <w:t xml:space="preserve"> a zdravý životní styl staly přirozenou součástí života školy, školních osnov a výuky </w:t>
      </w:r>
      <w:r w:rsidRPr="00390595">
        <w:br/>
      </w:r>
      <w:r w:rsidR="00791E67" w:rsidRPr="00390595">
        <w:t>v jednotlivých předmětech a nebyly pojímány</w:t>
      </w:r>
      <w:r w:rsidRPr="00390595">
        <w:t xml:space="preserve"> jen </w:t>
      </w:r>
      <w:r w:rsidR="00791E67" w:rsidRPr="00390595">
        <w:t xml:space="preserve">nadstandardní aktivita školy. </w:t>
      </w:r>
      <w:r w:rsidR="00CD4324" w:rsidRPr="00390595">
        <w:t xml:space="preserve">Ve </w:t>
      </w:r>
      <w:r w:rsidR="00791E67" w:rsidRPr="00390595">
        <w:t>škole působí školní poradenské pracoviště</w:t>
      </w:r>
      <w:r w:rsidRPr="00390595">
        <w:t>.</w:t>
      </w:r>
      <w:r w:rsidR="00791E67" w:rsidRPr="00390595">
        <w:t xml:space="preserve"> </w:t>
      </w:r>
      <w:r w:rsidRPr="00390595">
        <w:t>V</w:t>
      </w:r>
      <w:r w:rsidR="00791E67" w:rsidRPr="00390595">
        <w:t>ýchovný poradce a metodik prevence jsou každodenně</w:t>
      </w:r>
      <w:r w:rsidR="00AF16AD">
        <w:t xml:space="preserve">                </w:t>
      </w:r>
      <w:r w:rsidR="00791E67" w:rsidRPr="00390595">
        <w:t xml:space="preserve"> k dispozici žákům i rodičům.</w:t>
      </w:r>
    </w:p>
    <w:p w14:paraId="15A71155" w14:textId="77777777" w:rsidR="00A46076" w:rsidRPr="00A46076" w:rsidRDefault="00A46076" w:rsidP="00A46076">
      <w:pPr>
        <w:pStyle w:val="Normlnweb"/>
        <w:shd w:val="clear" w:color="auto" w:fill="FFFFFF"/>
        <w:spacing w:before="0" w:beforeAutospacing="0" w:after="0" w:afterAutospacing="0" w:line="360" w:lineRule="auto"/>
        <w:jc w:val="both"/>
        <w:rPr>
          <w:rStyle w:val="Siln"/>
          <w:b w:val="0"/>
          <w:bCs w:val="0"/>
        </w:rPr>
      </w:pPr>
    </w:p>
    <w:p w14:paraId="6A9468E1" w14:textId="5E621E27" w:rsidR="00A46076" w:rsidRDefault="00A46076" w:rsidP="00A46076">
      <w:pPr>
        <w:pStyle w:val="Nadpis2"/>
      </w:pPr>
      <w:r w:rsidRPr="00A46076">
        <w:t>ZÁKLADNÍ ŠKOLA</w:t>
      </w:r>
    </w:p>
    <w:p w14:paraId="524C24AA" w14:textId="2534830E" w:rsidR="000E5116" w:rsidRPr="00390595" w:rsidRDefault="000E5116" w:rsidP="00CD5593">
      <w:pPr>
        <w:pStyle w:val="Normlnweb"/>
        <w:shd w:val="clear" w:color="auto" w:fill="FFFFFF"/>
        <w:spacing w:before="0" w:beforeAutospacing="0" w:after="0" w:afterAutospacing="0" w:line="360" w:lineRule="auto"/>
        <w:jc w:val="both"/>
      </w:pPr>
      <w:r w:rsidRPr="00390595">
        <w:t xml:space="preserve">Naše škola je neúplnou základní školou s 1. </w:t>
      </w:r>
      <w:r w:rsidR="00CD5593">
        <w:t>–</w:t>
      </w:r>
      <w:r w:rsidR="00805A0E" w:rsidRPr="00390595">
        <w:t xml:space="preserve"> </w:t>
      </w:r>
      <w:r w:rsidRPr="00390595">
        <w:t xml:space="preserve">5. ročníkem, v každém ročníku je </w:t>
      </w:r>
      <w:r w:rsidR="00805A0E" w:rsidRPr="00390595">
        <w:t xml:space="preserve">zastoupena </w:t>
      </w:r>
      <w:r w:rsidRPr="00390595">
        <w:t>jedna třída. Základní školu navštěvují žáci převážně z Tečovic, dále z okolních obcí a měst. Dopravní obslužnost je zajištěna autobusovou dopravou</w:t>
      </w:r>
      <w:r w:rsidR="00805A0E" w:rsidRPr="00390595">
        <w:t>.</w:t>
      </w:r>
      <w:r w:rsidRPr="00390595">
        <w:t xml:space="preserve"> </w:t>
      </w:r>
    </w:p>
    <w:p w14:paraId="4E277768" w14:textId="77777777" w:rsidR="008C2140" w:rsidRPr="00390595" w:rsidRDefault="008C2140" w:rsidP="00123F96">
      <w:pPr>
        <w:pStyle w:val="Normlnweb"/>
        <w:shd w:val="clear" w:color="auto" w:fill="FFFFFF"/>
        <w:spacing w:before="0" w:beforeAutospacing="0" w:after="0" w:afterAutospacing="0" w:line="360" w:lineRule="auto"/>
        <w:jc w:val="both"/>
      </w:pPr>
    </w:p>
    <w:p w14:paraId="36949CEF" w14:textId="56FF8DFA" w:rsidR="00A46076" w:rsidRDefault="00A46076" w:rsidP="00A46076">
      <w:pPr>
        <w:pStyle w:val="Nadpis2"/>
      </w:pPr>
      <w:r w:rsidRPr="00A46076">
        <w:t>ŠKOLNÍ DRUŽINA</w:t>
      </w:r>
    </w:p>
    <w:p w14:paraId="76711FEE" w14:textId="196A20F5" w:rsidR="000E5116" w:rsidRPr="00390595" w:rsidRDefault="000E5116" w:rsidP="00765544">
      <w:pPr>
        <w:pStyle w:val="Normlnweb"/>
        <w:shd w:val="clear" w:color="auto" w:fill="FFFFFF"/>
        <w:spacing w:before="0" w:beforeAutospacing="0" w:after="0" w:afterAutospacing="0" w:line="360" w:lineRule="auto"/>
        <w:jc w:val="both"/>
      </w:pPr>
      <w:r w:rsidRPr="00390595">
        <w:t xml:space="preserve">Školní družinu navštěvuje v posledních letech ve dvou odděleních </w:t>
      </w:r>
      <w:r w:rsidR="00030DB6">
        <w:t>6</w:t>
      </w:r>
      <w:r w:rsidR="00210054">
        <w:t>0</w:t>
      </w:r>
      <w:r w:rsidRPr="00390595">
        <w:t xml:space="preserve"> zapsaných žáků na ranní nebo odpolední provoz školní družiny. Výchovně vzdělávací činnost obou oddělení probíhá</w:t>
      </w:r>
      <w:r w:rsidR="00A46076">
        <w:t xml:space="preserve"> </w:t>
      </w:r>
      <w:r w:rsidRPr="00390595">
        <w:lastRenderedPageBreak/>
        <w:t>v</w:t>
      </w:r>
      <w:r w:rsidR="00A46076">
        <w:t> </w:t>
      </w:r>
      <w:r w:rsidRPr="00390595">
        <w:t>samostatných místnostech. Školní družina využívá dle potřeby veškeré prostory školy, tělocvičnu, školní hřiště a pro hru a vycházky i blízké okolí školy.</w:t>
      </w:r>
    </w:p>
    <w:p w14:paraId="52D90215" w14:textId="2A6418E8" w:rsidR="00A46076" w:rsidRDefault="00A46076" w:rsidP="00A46076">
      <w:pPr>
        <w:pStyle w:val="Nadpis2"/>
      </w:pPr>
      <w:r w:rsidRPr="00A46076">
        <w:t>MATEŘSKÁ ŠKOLA</w:t>
      </w:r>
    </w:p>
    <w:p w14:paraId="17353EDB" w14:textId="43208D49" w:rsidR="000E5116" w:rsidRPr="00390595" w:rsidRDefault="000E5116" w:rsidP="00765544">
      <w:pPr>
        <w:pStyle w:val="Normlnweb"/>
        <w:shd w:val="clear" w:color="auto" w:fill="FFFFFF"/>
        <w:spacing w:before="0" w:beforeAutospacing="0" w:after="0" w:afterAutospacing="0" w:line="360" w:lineRule="auto"/>
        <w:jc w:val="both"/>
      </w:pPr>
      <w:r w:rsidRPr="00390595">
        <w:t xml:space="preserve">V mateřské škole plně využíváme </w:t>
      </w:r>
      <w:r w:rsidR="00F300F4">
        <w:t>tři</w:t>
      </w:r>
      <w:r w:rsidRPr="00390595">
        <w:t xml:space="preserve"> třídy s celkovou kapacitou </w:t>
      </w:r>
      <w:r w:rsidR="00CF20EB" w:rsidRPr="00CF20EB">
        <w:t>84</w:t>
      </w:r>
      <w:r w:rsidRPr="00390595">
        <w:rPr>
          <w:color w:val="FF0000"/>
        </w:rPr>
        <w:t xml:space="preserve"> </w:t>
      </w:r>
      <w:r w:rsidRPr="00390595">
        <w:t>dětí.</w:t>
      </w:r>
      <w:r w:rsidR="00210054">
        <w:t xml:space="preserve"> </w:t>
      </w:r>
    </w:p>
    <w:p w14:paraId="4E6DC38E" w14:textId="50D0F3BC" w:rsidR="00A46076" w:rsidRDefault="00A46076" w:rsidP="00A46076">
      <w:pPr>
        <w:pStyle w:val="Nadpis2"/>
      </w:pPr>
      <w:r w:rsidRPr="00A46076">
        <w:t>ŠKOLNÍ JÍDELNA</w:t>
      </w:r>
    </w:p>
    <w:p w14:paraId="7DEB92A2" w14:textId="7F32798B" w:rsidR="000E5116" w:rsidRPr="00390595" w:rsidRDefault="000E5116" w:rsidP="002F10B0">
      <w:pPr>
        <w:pStyle w:val="Normlnweb"/>
        <w:shd w:val="clear" w:color="auto" w:fill="FFFFFF"/>
        <w:spacing w:before="0" w:beforeAutospacing="0" w:after="0" w:afterAutospacing="0" w:line="360" w:lineRule="auto"/>
        <w:jc w:val="both"/>
      </w:pPr>
      <w:r w:rsidRPr="00390595">
        <w:t>Školn</w:t>
      </w:r>
      <w:r w:rsidR="00805A0E" w:rsidRPr="00390595">
        <w:t>í jídelna s moderním interiérem funguje</w:t>
      </w:r>
      <w:r w:rsidRPr="00390595">
        <w:t xml:space="preserve"> pro účely školního </w:t>
      </w:r>
      <w:r w:rsidR="00CD4324" w:rsidRPr="00390595">
        <w:t xml:space="preserve">stravování pro základní, </w:t>
      </w:r>
      <w:r w:rsidRPr="00390595">
        <w:t>mateřskou školu i pro cizí strávníky.</w:t>
      </w:r>
    </w:p>
    <w:p w14:paraId="350ECCD7" w14:textId="77777777" w:rsidR="000E5116" w:rsidRPr="00A46076" w:rsidRDefault="000E5116" w:rsidP="00A46076">
      <w:pPr>
        <w:pStyle w:val="Nadpis2"/>
        <w:rPr>
          <w:rStyle w:val="Siln"/>
          <w:b/>
          <w:bCs/>
        </w:rPr>
      </w:pPr>
      <w:r w:rsidRPr="00A46076">
        <w:rPr>
          <w:rStyle w:val="Siln"/>
          <w:b/>
          <w:bCs/>
        </w:rPr>
        <w:t>ŠKOLNÍ KNIHOVNA</w:t>
      </w:r>
    </w:p>
    <w:p w14:paraId="716DAFD2" w14:textId="75267C46" w:rsidR="00805A0E" w:rsidRPr="00390595" w:rsidRDefault="000E5116" w:rsidP="00A46076">
      <w:pPr>
        <w:pStyle w:val="Normlnweb"/>
        <w:shd w:val="clear" w:color="auto" w:fill="FFFFFF"/>
        <w:spacing w:before="0" w:beforeAutospacing="0" w:after="0" w:afterAutospacing="0" w:line="360" w:lineRule="auto"/>
        <w:jc w:val="both"/>
      </w:pPr>
      <w:r w:rsidRPr="00390595">
        <w:t>Školní knihovna slouží všem žákům a pedagogickým pracovníkům školy. Knižní fond tvoří 987 svazků, je v něm zastoupena beletrie i naučná literatura. Zastaralé tituly jsou postupně vyřazovány a dle finančních možností jsou nahrazovány novými knihami. Abychom podpořili zájem dětí o četbu, byly zakoupeny soubory školní četby, řada moderních encyklopedií a další kvalitní tituly, které zajímají dnešní čtenáře. Zájem o četbu se snažíme podporovat i pomocí nabídek dětských knižních klubů, pořádáme také prodejní výstavy knih. V knihovně probíhají některé pravidelné akce, besedy, setkání, literární pořady, pod hlavičkou knihovny jsou vyhlašovány různé soutěže.</w:t>
      </w:r>
    </w:p>
    <w:p w14:paraId="6ADC5A29" w14:textId="77777777" w:rsidR="00A46076" w:rsidRDefault="00A46076" w:rsidP="0075330E">
      <w:pPr>
        <w:pStyle w:val="Normlnweb"/>
        <w:shd w:val="clear" w:color="auto" w:fill="FFFFFF"/>
        <w:spacing w:before="0" w:beforeAutospacing="0" w:after="0" w:afterAutospacing="0" w:line="360" w:lineRule="auto"/>
        <w:jc w:val="both"/>
      </w:pPr>
    </w:p>
    <w:p w14:paraId="753A978F" w14:textId="3CF99641" w:rsidR="00A46076" w:rsidRDefault="00A46076" w:rsidP="00A46076">
      <w:pPr>
        <w:pStyle w:val="Nadpis2"/>
      </w:pPr>
      <w:r w:rsidRPr="00A46076">
        <w:t>TŘÍDY A UČEBNY</w:t>
      </w:r>
    </w:p>
    <w:p w14:paraId="56A2F96F" w14:textId="5485278D" w:rsidR="00805A0E" w:rsidRPr="00390595" w:rsidRDefault="000E5116" w:rsidP="00A46076">
      <w:pPr>
        <w:pStyle w:val="Normlnweb"/>
        <w:shd w:val="clear" w:color="auto" w:fill="FFFFFF"/>
        <w:spacing w:before="0" w:beforeAutospacing="0" w:after="0" w:afterAutospacing="0" w:line="360" w:lineRule="auto"/>
        <w:jc w:val="both"/>
      </w:pPr>
      <w:r w:rsidRPr="00390595">
        <w:t>Prostory základní školy jsou členěny do 5 samostatných tříd. Každá je</w:t>
      </w:r>
      <w:r w:rsidR="00805A0E" w:rsidRPr="00390595">
        <w:t xml:space="preserve"> jinak</w:t>
      </w:r>
      <w:r w:rsidRPr="00390595">
        <w:t xml:space="preserve"> barevně laděna, vybavena moderním nábytkem, kobercem, relaxačním koutem a vymezeným prostorem pro práci na PC. V každé třídě je zapojen do sítě počítač s přístupem k internetu.</w:t>
      </w:r>
      <w:r w:rsidR="00AC26C2">
        <w:t xml:space="preserve"> V tomto školním roce byla do provozu uvedena mobilní počítačová učebna</w:t>
      </w:r>
      <w:r w:rsidR="001D66CE">
        <w:t xml:space="preserve"> s 20 tablety.</w:t>
      </w:r>
      <w:r w:rsidRPr="00390595">
        <w:t> Chodby jsou prostorné, esteticky</w:t>
      </w:r>
      <w:r w:rsidR="001D66CE">
        <w:t xml:space="preserve"> </w:t>
      </w:r>
      <w:r w:rsidRPr="00390595">
        <w:t>vyzdobeny pracemi žáků. Výzdobu školy tvoří</w:t>
      </w:r>
      <w:r w:rsidR="00D45CB5">
        <w:t xml:space="preserve"> </w:t>
      </w:r>
      <w:r w:rsidRPr="00390595">
        <w:t xml:space="preserve">i výtvory z keramiky, </w:t>
      </w:r>
      <w:r w:rsidR="00805A0E" w:rsidRPr="00390595">
        <w:t xml:space="preserve">které jsou </w:t>
      </w:r>
      <w:r w:rsidRPr="00390595">
        <w:t xml:space="preserve">vypálené v naší keramické peci.  Žáci mohou využít posezení v pohodlném sedacím koutu. Pro výuku škola pořizuje nástěnné obrazy, didaktické pomůcky, v hudební výchově a pro nácvik na vystoupení využíváme elektronické klávesy, piano, sbírku </w:t>
      </w:r>
      <w:proofErr w:type="spellStart"/>
      <w:r w:rsidRPr="00390595">
        <w:t>Orffových</w:t>
      </w:r>
      <w:proofErr w:type="spellEnd"/>
      <w:r w:rsidRPr="00390595">
        <w:t xml:space="preserve"> nástrojů.</w:t>
      </w:r>
    </w:p>
    <w:p w14:paraId="325100E2" w14:textId="77777777" w:rsidR="00A46076" w:rsidRDefault="000E5116" w:rsidP="00A46076">
      <w:pPr>
        <w:pStyle w:val="Nadpis2"/>
        <w:rPr>
          <w:rStyle w:val="Siln"/>
          <w:b/>
          <w:bCs/>
        </w:rPr>
      </w:pPr>
      <w:r w:rsidRPr="00A46076">
        <w:rPr>
          <w:rStyle w:val="Siln"/>
          <w:b/>
          <w:bCs/>
        </w:rPr>
        <w:t>ATELIÉR</w:t>
      </w:r>
    </w:p>
    <w:p w14:paraId="45480B17" w14:textId="11061B46" w:rsidR="000E5116" w:rsidRPr="00390595" w:rsidRDefault="000E5116" w:rsidP="00A46076">
      <w:pPr>
        <w:pStyle w:val="normlntext"/>
      </w:pPr>
      <w:r w:rsidRPr="00390595">
        <w:t>Využíváme moderní a zajímavý prostor ateliéru v podkroví školy. Tento ateliér je využíván nejen jako učebna výtvarné výchovy, pracovních činností, ale také pro pořádání rukodělných kurzů</w:t>
      </w:r>
      <w:r w:rsidR="000E2B1F">
        <w:t xml:space="preserve">. Je zde umístěn i </w:t>
      </w:r>
      <w:r w:rsidRPr="00390595">
        <w:t>didaktický materiál a výtvarné potřeby.</w:t>
      </w:r>
    </w:p>
    <w:p w14:paraId="23DE0706" w14:textId="77777777" w:rsidR="000E5116" w:rsidRPr="00A46076" w:rsidRDefault="000E5116" w:rsidP="00A46076">
      <w:pPr>
        <w:pStyle w:val="Nadpis2"/>
      </w:pPr>
      <w:r w:rsidRPr="00A46076">
        <w:rPr>
          <w:rStyle w:val="Siln"/>
          <w:b/>
          <w:bCs/>
        </w:rPr>
        <w:lastRenderedPageBreak/>
        <w:t>TĚLOCVIČNA, ŠKOLNÍ HŘIŠTĚ</w:t>
      </w:r>
    </w:p>
    <w:p w14:paraId="41BE0D88" w14:textId="55C6B0E5" w:rsidR="00805A0E" w:rsidRPr="00390595" w:rsidRDefault="000E5116" w:rsidP="00A46076">
      <w:pPr>
        <w:pStyle w:val="Normlnweb"/>
        <w:shd w:val="clear" w:color="auto" w:fill="FFFFFF"/>
        <w:spacing w:before="0" w:beforeAutospacing="0" w:after="0" w:afterAutospacing="0" w:line="360" w:lineRule="auto"/>
        <w:jc w:val="both"/>
      </w:pPr>
      <w:r w:rsidRPr="00390595">
        <w:t xml:space="preserve">Výhodou školy je samostatná tělocvična vybavená sportovním a gymnastickým nářadím a náčiním. Tělocvična je využívána i v odpoledních hodinách pro sportovní účely v rámci pronájmů. Všechny děti i žáci naší školy mohou využívat dvě nová, moderní hřiště </w:t>
      </w:r>
      <w:r w:rsidRPr="00390595">
        <w:br/>
        <w:t>v bezprostřední blízkosti školy. Na hřiště je umožněn přístup i pro veřejnost a při pěkném počasí zde žáci pod dozorem tráví velké přestávky.</w:t>
      </w:r>
    </w:p>
    <w:p w14:paraId="3319E868" w14:textId="77777777" w:rsidR="000E5116" w:rsidRPr="00A46076" w:rsidRDefault="000E5116" w:rsidP="00A46076">
      <w:pPr>
        <w:pStyle w:val="Nadpis2"/>
      </w:pPr>
      <w:r w:rsidRPr="00A46076">
        <w:rPr>
          <w:rStyle w:val="Siln"/>
          <w:b/>
          <w:bCs/>
        </w:rPr>
        <w:t>KABINET PRO PEDAGOGY</w:t>
      </w:r>
    </w:p>
    <w:p w14:paraId="03F5BAFF" w14:textId="1AF92CC7" w:rsidR="00791E67" w:rsidRPr="00390595" w:rsidRDefault="000E5116" w:rsidP="00326041">
      <w:pPr>
        <w:pStyle w:val="Normlnweb"/>
        <w:shd w:val="clear" w:color="auto" w:fill="FFFFFF"/>
        <w:spacing w:before="0" w:beforeAutospacing="0" w:after="0" w:afterAutospacing="0" w:line="360" w:lineRule="auto"/>
        <w:jc w:val="both"/>
      </w:pPr>
      <w:r w:rsidRPr="00390595">
        <w:t>Pedagogové mají svá pracovní místa v moderně vybavené sborovně, mohou pracovat s multifunkční kopírkou, doplňující literaturou, využívají předmětové sbírky a další potřeby pro přípravu na vyučování a školní aktivity. Pro pedagogy je k dispozici archiv (sklad) školy, kde jsou umístěny materiály</w:t>
      </w:r>
      <w:r w:rsidR="00DA683C">
        <w:t>,</w:t>
      </w:r>
      <w:r w:rsidR="00805A0E" w:rsidRPr="00390595">
        <w:t xml:space="preserve"> a to</w:t>
      </w:r>
      <w:r w:rsidRPr="00390595">
        <w:t xml:space="preserve"> zejména pro pracovní činnosti a výtvarnou výchovu.</w:t>
      </w:r>
    </w:p>
    <w:p w14:paraId="05137A9E" w14:textId="77777777" w:rsidR="007B3329" w:rsidRPr="00390595" w:rsidRDefault="007B3329" w:rsidP="00E073E7">
      <w:pPr>
        <w:autoSpaceDE w:val="0"/>
        <w:autoSpaceDN w:val="0"/>
        <w:adjustRightInd w:val="0"/>
        <w:spacing w:line="360" w:lineRule="auto"/>
        <w:jc w:val="both"/>
        <w:rPr>
          <w:rFonts w:ascii="Times New Roman" w:eastAsia="Times New Roman" w:hAnsi="Times New Roman" w:cs="Times New Roman"/>
          <w:b/>
          <w:bCs/>
        </w:rPr>
      </w:pPr>
    </w:p>
    <w:p w14:paraId="5753B8CB" w14:textId="77777777" w:rsidR="0067644C" w:rsidRDefault="00E073E7" w:rsidP="00A46076">
      <w:pPr>
        <w:pStyle w:val="Nadpis2"/>
        <w:rPr>
          <w:lang w:eastAsia="en-US"/>
        </w:rPr>
      </w:pPr>
      <w:r w:rsidRPr="00390595">
        <w:rPr>
          <w:lang w:eastAsia="en-US"/>
        </w:rPr>
        <w:t xml:space="preserve">PERSONÁLNÍ ZDROJE </w:t>
      </w:r>
      <w:r w:rsidR="00805A0E" w:rsidRPr="00390595">
        <w:rPr>
          <w:lang w:eastAsia="en-US"/>
        </w:rPr>
        <w:t>ŠKOLY</w:t>
      </w:r>
      <w:r w:rsidR="007B3329" w:rsidRPr="00390595">
        <w:rPr>
          <w:lang w:eastAsia="en-US"/>
        </w:rPr>
        <w:t>:</w:t>
      </w:r>
    </w:p>
    <w:p w14:paraId="41E522D5" w14:textId="3DD27335" w:rsidR="00210054" w:rsidRPr="00A46076" w:rsidRDefault="00210054" w:rsidP="00A46076">
      <w:pPr>
        <w:rPr>
          <w:rFonts w:ascii="Times New Roman" w:hAnsi="Times New Roman" w:cs="Times New Roman"/>
          <w:lang w:eastAsia="en-US"/>
        </w:rPr>
      </w:pPr>
      <w:r w:rsidRPr="00A46076">
        <w:rPr>
          <w:rFonts w:ascii="Times New Roman" w:hAnsi="Times New Roman" w:cs="Times New Roman"/>
          <w:lang w:eastAsia="en-US"/>
        </w:rPr>
        <w:t xml:space="preserve">Viz. </w:t>
      </w:r>
      <w:hyperlink r:id="rId36" w:history="1">
        <w:r w:rsidR="00A46076" w:rsidRPr="00AA1BFA">
          <w:rPr>
            <w:rStyle w:val="Hypertextovodkaz"/>
            <w:rFonts w:ascii="Times New Roman" w:hAnsi="Times New Roman" w:cs="Times New Roman"/>
            <w:lang w:eastAsia="en-US"/>
          </w:rPr>
          <w:t>www.zstecovice.cz</w:t>
        </w:r>
      </w:hyperlink>
      <w:r w:rsidR="00A46076">
        <w:rPr>
          <w:rFonts w:ascii="Times New Roman" w:hAnsi="Times New Roman" w:cs="Times New Roman"/>
          <w:lang w:eastAsia="en-US"/>
        </w:rPr>
        <w:t xml:space="preserve"> </w:t>
      </w:r>
      <w:r w:rsidRPr="00A46076">
        <w:rPr>
          <w:rFonts w:ascii="Times New Roman" w:hAnsi="Times New Roman" w:cs="Times New Roman"/>
          <w:lang w:eastAsia="en-US"/>
        </w:rPr>
        <w:t>– kontakty</w:t>
      </w:r>
      <w:r w:rsidR="00A46076">
        <w:rPr>
          <w:rFonts w:ascii="Times New Roman" w:hAnsi="Times New Roman" w:cs="Times New Roman"/>
          <w:lang w:eastAsia="en-US"/>
        </w:rPr>
        <w:t>.</w:t>
      </w:r>
    </w:p>
    <w:p w14:paraId="0E760C1D" w14:textId="77777777" w:rsidR="00210054" w:rsidRPr="00390595" w:rsidRDefault="00210054" w:rsidP="00C6071E">
      <w:pPr>
        <w:autoSpaceDE w:val="0"/>
        <w:autoSpaceDN w:val="0"/>
        <w:adjustRightInd w:val="0"/>
        <w:spacing w:line="360" w:lineRule="auto"/>
        <w:ind w:firstLine="708"/>
        <w:jc w:val="both"/>
        <w:rPr>
          <w:rFonts w:ascii="Times New Roman" w:hAnsi="Times New Roman" w:cs="Times New Roman"/>
          <w:color w:val="00B0F0"/>
          <w:lang w:eastAsia="en-US"/>
        </w:rPr>
      </w:pPr>
    </w:p>
    <w:p w14:paraId="61BB79FE" w14:textId="6A8D75A3" w:rsidR="00805A0E" w:rsidRPr="00390595" w:rsidRDefault="00E01E53" w:rsidP="00A46076">
      <w:pPr>
        <w:pStyle w:val="Nadpis3"/>
      </w:pPr>
      <w:r w:rsidRPr="00390595">
        <w:t>Náplň</w:t>
      </w:r>
      <w:r>
        <w:t xml:space="preserve"> činnosti</w:t>
      </w:r>
      <w:r w:rsidRPr="00390595">
        <w:t xml:space="preserve"> ředitelky školy</w:t>
      </w:r>
      <w:r>
        <w:t>:</w:t>
      </w:r>
    </w:p>
    <w:p w14:paraId="7043EDB9" w14:textId="64378031" w:rsidR="00805A0E" w:rsidRPr="00390595" w:rsidRDefault="00805A0E" w:rsidP="00C0536F">
      <w:pPr>
        <w:shd w:val="clear" w:color="auto" w:fill="FFFFFF"/>
        <w:spacing w:after="360" w:line="360" w:lineRule="auto"/>
        <w:jc w:val="both"/>
        <w:rPr>
          <w:rFonts w:ascii="Times New Roman" w:hAnsi="Times New Roman" w:cs="Times New Roman"/>
        </w:rPr>
      </w:pPr>
      <w:r w:rsidRPr="00390595">
        <w:rPr>
          <w:rFonts w:ascii="Times New Roman" w:hAnsi="Times New Roman" w:cs="Times New Roman"/>
        </w:rPr>
        <w:t xml:space="preserve">Sleduje efektivitu prevence sociálně patologických jevů. Sleduje problémy v kontextu celé školy a provádí personální a organizační opatření ke zlepšení vzájemného soužití </w:t>
      </w:r>
      <w:r w:rsidR="00C0536F" w:rsidRPr="00390595">
        <w:rPr>
          <w:rFonts w:ascii="Times New Roman" w:hAnsi="Times New Roman" w:cs="Times New Roman"/>
        </w:rPr>
        <w:br/>
      </w:r>
      <w:r w:rsidRPr="00390595">
        <w:rPr>
          <w:rFonts w:ascii="Times New Roman" w:hAnsi="Times New Roman" w:cs="Times New Roman"/>
        </w:rPr>
        <w:t>ve škole. Účastní se v případě potřeby zásadních setkání rodiny a školy.</w:t>
      </w:r>
    </w:p>
    <w:p w14:paraId="7903B3FC" w14:textId="181C80B2" w:rsidR="007250E7" w:rsidRPr="00390595" w:rsidRDefault="00E01E53" w:rsidP="00E01E53">
      <w:pPr>
        <w:pStyle w:val="Nadpis3"/>
      </w:pPr>
      <w:r w:rsidRPr="00390595">
        <w:t>Náplň práce výchovného poradce:</w:t>
      </w:r>
    </w:p>
    <w:p w14:paraId="1E1CCC66" w14:textId="77777777" w:rsidR="007250E7" w:rsidRPr="00390595" w:rsidRDefault="007250E7" w:rsidP="00DA6EFD">
      <w:pPr>
        <w:spacing w:line="360" w:lineRule="auto"/>
        <w:jc w:val="both"/>
        <w:rPr>
          <w:rFonts w:ascii="Times New Roman" w:hAnsi="Times New Roman" w:cs="Times New Roman"/>
        </w:rPr>
      </w:pPr>
      <w:r w:rsidRPr="00390595">
        <w:rPr>
          <w:rFonts w:ascii="Times New Roman" w:hAnsi="Times New Roman" w:cs="Times New Roman"/>
        </w:rPr>
        <w:t xml:space="preserve">Poskytuje poradenství při řešení školního neúspěchu, výukových problémů, spolu </w:t>
      </w:r>
      <w:r w:rsidR="00805A0E" w:rsidRPr="00390595">
        <w:rPr>
          <w:rFonts w:ascii="Times New Roman" w:hAnsi="Times New Roman" w:cs="Times New Roman"/>
        </w:rPr>
        <w:br/>
      </w:r>
      <w:r w:rsidRPr="00390595">
        <w:rPr>
          <w:rFonts w:ascii="Times New Roman" w:hAnsi="Times New Roman" w:cs="Times New Roman"/>
        </w:rPr>
        <w:t>s třídními učiteli a asistenty se podílí na tvorbě individuálních vzdělávacích plánů a připravuje podmínky pro integraci jednotlivých žáků, navrhuje řediteli školy svolávání výchovných komisí, konzultuje problémy s odbornými pracovišti (SPC, PPP).</w:t>
      </w:r>
    </w:p>
    <w:p w14:paraId="51DA36A7" w14:textId="77777777" w:rsidR="007250E7" w:rsidRPr="00390595" w:rsidRDefault="007250E7" w:rsidP="007250E7">
      <w:pPr>
        <w:spacing w:line="360" w:lineRule="auto"/>
        <w:jc w:val="both"/>
        <w:rPr>
          <w:rFonts w:ascii="Times New Roman" w:hAnsi="Times New Roman" w:cs="Times New Roman"/>
        </w:rPr>
      </w:pPr>
    </w:p>
    <w:p w14:paraId="3B6F7717" w14:textId="79B19FE2" w:rsidR="007250E7" w:rsidRPr="00390595" w:rsidRDefault="00E01E53" w:rsidP="00E01E53">
      <w:pPr>
        <w:pStyle w:val="Nadpis3"/>
      </w:pPr>
      <w:r w:rsidRPr="00390595">
        <w:t>Náplň práce školního metodika prevence:</w:t>
      </w:r>
    </w:p>
    <w:p w14:paraId="3E387FB4" w14:textId="77777777" w:rsidR="007250E7" w:rsidRPr="00390595" w:rsidRDefault="007250E7" w:rsidP="004D5848">
      <w:pPr>
        <w:spacing w:line="360" w:lineRule="auto"/>
        <w:jc w:val="both"/>
        <w:rPr>
          <w:rFonts w:ascii="Times New Roman" w:hAnsi="Times New Roman" w:cs="Times New Roman"/>
        </w:rPr>
      </w:pPr>
      <w:r w:rsidRPr="00390595">
        <w:rPr>
          <w:rFonts w:ascii="Times New Roman" w:hAnsi="Times New Roman" w:cs="Times New Roman"/>
        </w:rPr>
        <w:t xml:space="preserve">Koordinuje přípravu a realizaci preventivních programů, komunikuje s žáky, </w:t>
      </w:r>
      <w:r w:rsidR="00805A0E" w:rsidRPr="00390595">
        <w:rPr>
          <w:rFonts w:ascii="Times New Roman" w:hAnsi="Times New Roman" w:cs="Times New Roman"/>
        </w:rPr>
        <w:br/>
      </w:r>
      <w:r w:rsidRPr="00390595">
        <w:rPr>
          <w:rFonts w:ascii="Times New Roman" w:hAnsi="Times New Roman" w:cs="Times New Roman"/>
        </w:rPr>
        <w:t xml:space="preserve">se zákonnými zástupci, ostatními pracovníky školy (především s třídními učiteli), odkazuje na další odborníky, monitoruje žáky s poruchou chování a emocí, zaměřuje se na zachycování varovných signálů souvisejících s problematikou rizikových projevů chování, účastní </w:t>
      </w:r>
      <w:r w:rsidR="00805A0E" w:rsidRPr="00390595">
        <w:rPr>
          <w:rFonts w:ascii="Times New Roman" w:hAnsi="Times New Roman" w:cs="Times New Roman"/>
        </w:rPr>
        <w:br/>
      </w:r>
      <w:r w:rsidRPr="00390595">
        <w:rPr>
          <w:rFonts w:ascii="Times New Roman" w:hAnsi="Times New Roman" w:cs="Times New Roman"/>
        </w:rPr>
        <w:lastRenderedPageBreak/>
        <w:t>se výchovných komisí, spolupracuje s organizacemi v oblasti primární prevence, dokumentuje průběh a hodnotí realizaci preventivní strategie.</w:t>
      </w:r>
    </w:p>
    <w:p w14:paraId="1887E7C5" w14:textId="77777777" w:rsidR="007250E7" w:rsidRPr="00390595" w:rsidRDefault="007250E7" w:rsidP="007250E7">
      <w:pPr>
        <w:spacing w:line="360" w:lineRule="auto"/>
        <w:jc w:val="both"/>
        <w:rPr>
          <w:rFonts w:ascii="Times New Roman" w:hAnsi="Times New Roman" w:cs="Times New Roman"/>
        </w:rPr>
      </w:pPr>
    </w:p>
    <w:p w14:paraId="30D34011" w14:textId="4389F982" w:rsidR="007250E7" w:rsidRPr="00390595" w:rsidRDefault="00E01E53" w:rsidP="00E01E53">
      <w:pPr>
        <w:pStyle w:val="Nadpis3"/>
      </w:pPr>
      <w:r w:rsidRPr="00390595">
        <w:t>Třídní učitelé:</w:t>
      </w:r>
    </w:p>
    <w:p w14:paraId="334D9B4D" w14:textId="1BE2CBD9" w:rsidR="007250E7" w:rsidRDefault="007250E7" w:rsidP="004D5848">
      <w:pPr>
        <w:spacing w:line="360" w:lineRule="auto"/>
        <w:jc w:val="both"/>
        <w:rPr>
          <w:rFonts w:ascii="Times New Roman" w:hAnsi="Times New Roman" w:cs="Times New Roman"/>
        </w:rPr>
      </w:pPr>
      <w:r w:rsidRPr="00390595">
        <w:rPr>
          <w:rFonts w:ascii="Times New Roman" w:hAnsi="Times New Roman" w:cs="Times New Roman"/>
        </w:rPr>
        <w:t>Učitel</w:t>
      </w:r>
      <w:r w:rsidR="00F764C5" w:rsidRPr="00390595">
        <w:rPr>
          <w:rFonts w:ascii="Times New Roman" w:hAnsi="Times New Roman" w:cs="Times New Roman"/>
        </w:rPr>
        <w:t>ky</w:t>
      </w:r>
      <w:r w:rsidRPr="00390595">
        <w:rPr>
          <w:rFonts w:ascii="Times New Roman" w:hAnsi="Times New Roman" w:cs="Times New Roman"/>
        </w:rPr>
        <w:t xml:space="preserve"> se věnují v rámci své výuky rozvoji kompetencí žáků v oblasti sociálních dovedností, učí podle principů a metod v rámci koncepce školy. Oslovují a zapojují do řešení problémů výchovného poradce a metodiky prevence. Provádějí průběžnou diagnostiku žáků </w:t>
      </w:r>
      <w:r w:rsidR="00805A0E" w:rsidRPr="00390595">
        <w:rPr>
          <w:rFonts w:ascii="Times New Roman" w:hAnsi="Times New Roman" w:cs="Times New Roman"/>
        </w:rPr>
        <w:br/>
      </w:r>
      <w:r w:rsidRPr="00390595">
        <w:rPr>
          <w:rFonts w:ascii="Times New Roman" w:hAnsi="Times New Roman" w:cs="Times New Roman"/>
        </w:rPr>
        <w:t>a třídy, na týmových schůzkách vzájemně hodnotí uplynulé období, konzultují případné problémy, navrhují opatření. Třídní učitel</w:t>
      </w:r>
      <w:r w:rsidR="00F764C5" w:rsidRPr="00390595">
        <w:rPr>
          <w:rFonts w:ascii="Times New Roman" w:hAnsi="Times New Roman" w:cs="Times New Roman"/>
        </w:rPr>
        <w:t>ky</w:t>
      </w:r>
      <w:r w:rsidRPr="00390595">
        <w:rPr>
          <w:rFonts w:ascii="Times New Roman" w:hAnsi="Times New Roman" w:cs="Times New Roman"/>
        </w:rPr>
        <w:t xml:space="preserve"> j</w:t>
      </w:r>
      <w:r w:rsidR="00F764C5" w:rsidRPr="00390595">
        <w:rPr>
          <w:rFonts w:ascii="Times New Roman" w:hAnsi="Times New Roman" w:cs="Times New Roman"/>
        </w:rPr>
        <w:t>sou</w:t>
      </w:r>
      <w:r w:rsidRPr="00390595">
        <w:rPr>
          <w:rFonts w:ascii="Times New Roman" w:hAnsi="Times New Roman" w:cs="Times New Roman"/>
        </w:rPr>
        <w:t xml:space="preserve"> </w:t>
      </w:r>
      <w:r w:rsidR="004B32F9" w:rsidRPr="00390595">
        <w:rPr>
          <w:rFonts w:ascii="Times New Roman" w:hAnsi="Times New Roman" w:cs="Times New Roman"/>
        </w:rPr>
        <w:t>v kontaktu</w:t>
      </w:r>
      <w:r w:rsidRPr="00390595">
        <w:rPr>
          <w:rFonts w:ascii="Times New Roman" w:hAnsi="Times New Roman" w:cs="Times New Roman"/>
        </w:rPr>
        <w:t xml:space="preserve"> s rodiči žáků své třídy prostřednictvím třídních schůzek, osobních setkání a dalších možností komunikace (e-mail, mobil).</w:t>
      </w:r>
    </w:p>
    <w:p w14:paraId="2D3EAC55" w14:textId="77777777" w:rsidR="00E01E53" w:rsidRPr="00390595" w:rsidRDefault="00E01E53" w:rsidP="004D5848">
      <w:pPr>
        <w:spacing w:line="360" w:lineRule="auto"/>
        <w:jc w:val="both"/>
        <w:rPr>
          <w:rFonts w:ascii="Times New Roman" w:hAnsi="Times New Roman" w:cs="Times New Roman"/>
        </w:rPr>
      </w:pPr>
    </w:p>
    <w:p w14:paraId="4903B3A6" w14:textId="77777777" w:rsidR="00791E67" w:rsidRPr="00390595" w:rsidRDefault="00E073E7" w:rsidP="00E01E53">
      <w:pPr>
        <w:pStyle w:val="Nadpis2"/>
      </w:pPr>
      <w:r w:rsidRPr="00390595">
        <w:t>METODY PŘI ANALÝZE SOUČASNÉHO STAVU</w:t>
      </w:r>
    </w:p>
    <w:p w14:paraId="2E0FCCAF" w14:textId="361E7383" w:rsidR="00123F96" w:rsidRPr="00390595" w:rsidRDefault="00123F96" w:rsidP="004A7C57">
      <w:pPr>
        <w:pStyle w:val="Normlnweb"/>
        <w:shd w:val="clear" w:color="auto" w:fill="FFFFFF"/>
        <w:spacing w:before="0" w:beforeAutospacing="0" w:after="0" w:afterAutospacing="0" w:line="360" w:lineRule="auto"/>
        <w:jc w:val="both"/>
      </w:pPr>
      <w:r w:rsidRPr="00390595">
        <w:t>Prevence sociálně patologických jevů se již stala nedílnou součástí výchovy i výuky na základní škole. Výchově i ve výuce se musí v této oblasti udílet stejná pozornost a všichni učitelé se musí do tohoto snažení na základě svých schopností, možností a aprobace zapojit. Sem patří i</w:t>
      </w:r>
      <w:r w:rsidR="00DD216F">
        <w:t> </w:t>
      </w:r>
      <w:r w:rsidRPr="00390595">
        <w:t xml:space="preserve">vytvoření příjemné atmosféry a vzájemné důvěry, které mohou žáky významně ovlivnit. Minimální preventivní program je tedy zaměřen na všechny žáky 1. </w:t>
      </w:r>
      <w:r w:rsidR="003C4842">
        <w:t>–</w:t>
      </w:r>
      <w:r w:rsidR="00CD4324" w:rsidRPr="00390595">
        <w:t xml:space="preserve"> </w:t>
      </w:r>
      <w:r w:rsidRPr="00390595">
        <w:t>5. ročníku základní školy, se zvláštním přihlédnutím k dětem ze sociálně slabšího a málo podnětného rodinného prostředí a</w:t>
      </w:r>
      <w:r w:rsidR="00500665">
        <w:t> </w:t>
      </w:r>
      <w:r w:rsidRPr="00390595">
        <w:t>k dětem s poruchami učení a chování a je součástí koncepce zaměřené na výchovu k zdravému životnímu stylu. Zahrnuje v sobě výchovné a vzdělávací působení v oblasti školní i mimoškolní. Definuje hlavní cíle a směry působení, prostředky k dosažení cílů, úkoly a postupy. Je připraven variabilně tak</w:t>
      </w:r>
      <w:r w:rsidR="001678F3">
        <w:t>,</w:t>
      </w:r>
      <w:r w:rsidRPr="00390595">
        <w:t xml:space="preserve"> aby mohl využít případných změn a doplnění. U pedagogů je další vzdělávání zaměřeno na celý tým. Do systému informování jsou zapojeni všichni rodiče. </w:t>
      </w:r>
    </w:p>
    <w:p w14:paraId="2F2C2633" w14:textId="4747F393" w:rsidR="004321FA" w:rsidRPr="00390595" w:rsidRDefault="00791E67" w:rsidP="00581C45">
      <w:pPr>
        <w:shd w:val="clear" w:color="auto" w:fill="FFFFFF"/>
        <w:spacing w:line="360" w:lineRule="auto"/>
        <w:jc w:val="both"/>
        <w:rPr>
          <w:rFonts w:ascii="Times New Roman" w:hAnsi="Times New Roman" w:cs="Times New Roman"/>
        </w:rPr>
      </w:pPr>
      <w:r w:rsidRPr="00390595">
        <w:rPr>
          <w:rFonts w:ascii="Times New Roman" w:hAnsi="Times New Roman" w:cs="Times New Roman"/>
        </w:rPr>
        <w:t>Pro zmapování současného stavu jsme zjišťovali klima tříd na 1. stupni, vycházíme</w:t>
      </w:r>
      <w:r w:rsidR="004321FA" w:rsidRPr="00390595">
        <w:rPr>
          <w:rFonts w:ascii="Times New Roman" w:hAnsi="Times New Roman" w:cs="Times New Roman"/>
        </w:rPr>
        <w:t xml:space="preserve"> </w:t>
      </w:r>
      <w:r w:rsidRPr="00390595">
        <w:rPr>
          <w:rFonts w:ascii="Times New Roman" w:hAnsi="Times New Roman" w:cs="Times New Roman"/>
        </w:rPr>
        <w:t>z pozorování pedagogů a rozhovorů s žáky v rámci třídnických hodin. Zaměřili jsme se právě na práci třídních učitelů s kolektivem a navrhli témata některých třídnických hodin. Je patrné, že rizikových faktorů je mnoho. Žáci mají zájem získat přehled o všech nebezpečných formách rizikového chování, chtějí na toto téma diskutovat. Um</w:t>
      </w:r>
      <w:r w:rsidR="00B219F3">
        <w:rPr>
          <w:rFonts w:ascii="Times New Roman" w:hAnsi="Times New Roman" w:cs="Times New Roman"/>
        </w:rPr>
        <w:t>ět</w:t>
      </w:r>
      <w:r w:rsidRPr="00390595">
        <w:rPr>
          <w:rFonts w:ascii="Times New Roman" w:hAnsi="Times New Roman" w:cs="Times New Roman"/>
        </w:rPr>
        <w:t xml:space="preserve"> odmítat a reagovat, um</w:t>
      </w:r>
      <w:r w:rsidR="00B219F3">
        <w:rPr>
          <w:rFonts w:ascii="Times New Roman" w:hAnsi="Times New Roman" w:cs="Times New Roman"/>
        </w:rPr>
        <w:t>ět</w:t>
      </w:r>
      <w:r w:rsidRPr="00390595">
        <w:rPr>
          <w:rFonts w:ascii="Times New Roman" w:hAnsi="Times New Roman" w:cs="Times New Roman"/>
        </w:rPr>
        <w:t xml:space="preserve"> vyhledat a poskytnout pomoc, umět komunikovat s linkami pomoci, vyhledat je – to jsou </w:t>
      </w:r>
      <w:r w:rsidR="00EF7630" w:rsidRPr="00390595">
        <w:rPr>
          <w:rFonts w:ascii="Times New Roman" w:hAnsi="Times New Roman" w:cs="Times New Roman"/>
        </w:rPr>
        <w:br/>
      </w:r>
      <w:r w:rsidRPr="00390595">
        <w:rPr>
          <w:rFonts w:ascii="Times New Roman" w:hAnsi="Times New Roman" w:cs="Times New Roman"/>
        </w:rPr>
        <w:t>pro žáky velmi důležité dovednosti. Naši žáci si uvědomují vážnost situace a um</w:t>
      </w:r>
      <w:r w:rsidR="00B219F3">
        <w:rPr>
          <w:rFonts w:ascii="Times New Roman" w:hAnsi="Times New Roman" w:cs="Times New Roman"/>
        </w:rPr>
        <w:t>í</w:t>
      </w:r>
      <w:r w:rsidRPr="00390595">
        <w:rPr>
          <w:rFonts w:ascii="Times New Roman" w:hAnsi="Times New Roman" w:cs="Times New Roman"/>
        </w:rPr>
        <w:t xml:space="preserve"> problém pojmenovat, ne vždy</w:t>
      </w:r>
      <w:r w:rsidR="006862B3">
        <w:rPr>
          <w:rFonts w:ascii="Times New Roman" w:hAnsi="Times New Roman" w:cs="Times New Roman"/>
        </w:rPr>
        <w:t xml:space="preserve"> však</w:t>
      </w:r>
      <w:r w:rsidRPr="00390595">
        <w:rPr>
          <w:rFonts w:ascii="Times New Roman" w:hAnsi="Times New Roman" w:cs="Times New Roman"/>
        </w:rPr>
        <w:t xml:space="preserve"> vyřešit. </w:t>
      </w:r>
    </w:p>
    <w:p w14:paraId="5DA8D83C" w14:textId="680926B4" w:rsidR="006509A8" w:rsidRDefault="004321FA" w:rsidP="00E01E53">
      <w:pPr>
        <w:shd w:val="clear" w:color="auto" w:fill="FFFFFF"/>
        <w:spacing w:line="360" w:lineRule="auto"/>
        <w:jc w:val="both"/>
        <w:rPr>
          <w:rFonts w:ascii="Times New Roman" w:hAnsi="Times New Roman" w:cs="Times New Roman"/>
        </w:rPr>
      </w:pPr>
      <w:r w:rsidRPr="00390595">
        <w:rPr>
          <w:rFonts w:ascii="Times New Roman" w:hAnsi="Times New Roman" w:cs="Times New Roman"/>
        </w:rPr>
        <w:lastRenderedPageBreak/>
        <w:t xml:space="preserve">Cílem našeho programu je zahájit ve škole dlouhodobý, komplexní primární program, do kterého bude zahrnuto vše důležité, co je v současné době škole k dispozici a vše, co již bylo </w:t>
      </w:r>
      <w:r w:rsidR="006862B3">
        <w:rPr>
          <w:rFonts w:ascii="Times New Roman" w:hAnsi="Times New Roman" w:cs="Times New Roman"/>
        </w:rPr>
        <w:t xml:space="preserve">  </w:t>
      </w:r>
      <w:r w:rsidRPr="00390595">
        <w:rPr>
          <w:rFonts w:ascii="Times New Roman" w:hAnsi="Times New Roman" w:cs="Times New Roman"/>
        </w:rPr>
        <w:t>s</w:t>
      </w:r>
      <w:r w:rsidR="0065303B">
        <w:rPr>
          <w:rFonts w:ascii="Times New Roman" w:hAnsi="Times New Roman" w:cs="Times New Roman"/>
        </w:rPr>
        <w:t> </w:t>
      </w:r>
      <w:r w:rsidRPr="00390595">
        <w:rPr>
          <w:rFonts w:ascii="Times New Roman" w:hAnsi="Times New Roman" w:cs="Times New Roman"/>
        </w:rPr>
        <w:t>úspěchem vyzkoušeno. Důraz bude položen na práci pedagogů v třídnických hodinách, informovanost žáků v hodinách, rovněž i na širokou nabídku volnočasových aktivit (školní družina, kroužky). Cílem bude také motivovat učitele k aktivnímu zapojení se do realizace programu ve svých hodinách i na neformální bázi při komunikaci se žáky, výchovou vlastním příkladem a</w:t>
      </w:r>
      <w:r w:rsidR="0065303B">
        <w:rPr>
          <w:rFonts w:ascii="Times New Roman" w:hAnsi="Times New Roman" w:cs="Times New Roman"/>
        </w:rPr>
        <w:t> </w:t>
      </w:r>
      <w:r w:rsidRPr="00390595">
        <w:rPr>
          <w:rFonts w:ascii="Times New Roman" w:hAnsi="Times New Roman" w:cs="Times New Roman"/>
        </w:rPr>
        <w:t>k</w:t>
      </w:r>
      <w:r w:rsidR="009E2AE2">
        <w:rPr>
          <w:rFonts w:ascii="Times New Roman" w:hAnsi="Times New Roman" w:cs="Times New Roman"/>
        </w:rPr>
        <w:t> </w:t>
      </w:r>
      <w:r w:rsidRPr="00390595">
        <w:rPr>
          <w:rFonts w:ascii="Times New Roman" w:hAnsi="Times New Roman" w:cs="Times New Roman"/>
        </w:rPr>
        <w:t>vzájemné informovanosti o chování žáků. Cílem primární prevence je zvýšení odolnosti dětí a mládeže vůči rizikovému chování. Důležitým faktorem je rovněž snížení rizik a vlivů, které narušují zdraví osobnosti a sociální vývoj mládeže.</w:t>
      </w:r>
    </w:p>
    <w:p w14:paraId="3DC86FBB" w14:textId="4F0A6A9D" w:rsidR="004321FA" w:rsidRPr="00390595" w:rsidRDefault="00F764C5" w:rsidP="00500665">
      <w:pPr>
        <w:pStyle w:val="Nadpis2"/>
      </w:pPr>
      <w:r w:rsidRPr="00390595">
        <w:t xml:space="preserve">NA ZÁKLADĚ ZJIŠTĚNÝCH SKUTEČNOSTÍ JSME SI VYTYČILI TYTO CÍLE: </w:t>
      </w:r>
    </w:p>
    <w:p w14:paraId="4D732FED" w14:textId="7013E615" w:rsidR="00614C31" w:rsidRPr="00390595" w:rsidRDefault="00500665" w:rsidP="00500665">
      <w:pPr>
        <w:pStyle w:val="Nadpis3"/>
      </w:pPr>
      <w:r w:rsidRPr="00390595">
        <w:t>Krátkodobé cíle:</w:t>
      </w:r>
    </w:p>
    <w:p w14:paraId="57026C84" w14:textId="15FD9A66"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zlepš</w:t>
      </w:r>
      <w:r w:rsidR="0012468B">
        <w:rPr>
          <w:rFonts w:ascii="Times New Roman" w:hAnsi="Times New Roman" w:cs="Times New Roman"/>
          <w:sz w:val="24"/>
          <w:szCs w:val="24"/>
        </w:rPr>
        <w:t>it</w:t>
      </w:r>
      <w:r w:rsidRPr="00390595">
        <w:rPr>
          <w:rFonts w:ascii="Times New Roman" w:hAnsi="Times New Roman" w:cs="Times New Roman"/>
          <w:sz w:val="24"/>
          <w:szCs w:val="24"/>
        </w:rPr>
        <w:t xml:space="preserve"> sociálního klima ve třídách</w:t>
      </w:r>
    </w:p>
    <w:p w14:paraId="1309E07E" w14:textId="3D18F666"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vytvořit kvalitní vztahy mezi pedagogy a žáky</w:t>
      </w:r>
    </w:p>
    <w:p w14:paraId="7CF601C2" w14:textId="01B17B81"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vytvořit pro všechny příjemnou tvůrčí atmosféru ve škole</w:t>
      </w:r>
    </w:p>
    <w:p w14:paraId="04AE7454" w14:textId="10DBAC2E"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vést děti ke zdravému životnímu stylu</w:t>
      </w:r>
    </w:p>
    <w:p w14:paraId="33B16FF1" w14:textId="5669098C"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mít odpovědnost za vlastní chování a styl života</w:t>
      </w:r>
    </w:p>
    <w:p w14:paraId="39203795" w14:textId="16A0307B"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posilovat odolnost vůči stresu, negativním zážitkům a vlivům</w:t>
      </w:r>
    </w:p>
    <w:p w14:paraId="24013076" w14:textId="1A709263"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vytvářet schopnost dělat samostatná (pokud možno správná) rozhodnutí</w:t>
      </w:r>
    </w:p>
    <w:p w14:paraId="5CACF6D5" w14:textId="6BACA02D"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znát přiměřené sociálně psychologické dovednosti</w:t>
      </w:r>
    </w:p>
    <w:p w14:paraId="72862CA8" w14:textId="5BE3B0CD"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 xml:space="preserve"> řešit, případně schopnost nalézt pomoc</w:t>
      </w:r>
    </w:p>
    <w:p w14:paraId="206C1CB9" w14:textId="490296D8"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mít vyhraněný negativní vztah k návykovým látkám</w:t>
      </w:r>
    </w:p>
    <w:p w14:paraId="6E96AA10" w14:textId="0361A54E"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podílet se na tvorbě prostředí a životních podmínek</w:t>
      </w:r>
    </w:p>
    <w:p w14:paraId="2507253F" w14:textId="540F43BA"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 xml:space="preserve">zapojit rodiny do života školy </w:t>
      </w:r>
    </w:p>
    <w:p w14:paraId="1E2C9810" w14:textId="097F8EF5" w:rsidR="00614C31" w:rsidRPr="00390595" w:rsidRDefault="00614C31"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rPr>
        <w:t>informovanost a seznám</w:t>
      </w:r>
      <w:r w:rsidR="00DD3A8E">
        <w:rPr>
          <w:rFonts w:ascii="Times New Roman" w:hAnsi="Times New Roman" w:cs="Times New Roman"/>
        </w:rPr>
        <w:t>it</w:t>
      </w:r>
      <w:r w:rsidRPr="00390595">
        <w:rPr>
          <w:rFonts w:ascii="Times New Roman" w:hAnsi="Times New Roman" w:cs="Times New Roman"/>
        </w:rPr>
        <w:t xml:space="preserve"> pedagog</w:t>
      </w:r>
      <w:r w:rsidR="00DD3A8E">
        <w:rPr>
          <w:rFonts w:ascii="Times New Roman" w:hAnsi="Times New Roman" w:cs="Times New Roman"/>
        </w:rPr>
        <w:t>y</w:t>
      </w:r>
      <w:r w:rsidRPr="00390595">
        <w:rPr>
          <w:rFonts w:ascii="Times New Roman" w:hAnsi="Times New Roman" w:cs="Times New Roman"/>
        </w:rPr>
        <w:t xml:space="preserve"> s kompetencemi jednotlivých složek v oblasti rizikových jevů, zvláště v oblasti šikany, substanční a procesní závislost</w:t>
      </w:r>
      <w:r w:rsidR="00DD3A8E">
        <w:rPr>
          <w:rFonts w:ascii="Times New Roman" w:hAnsi="Times New Roman" w:cs="Times New Roman"/>
        </w:rPr>
        <w:t>i</w:t>
      </w:r>
    </w:p>
    <w:p w14:paraId="2FD25DCD" w14:textId="290C6297" w:rsidR="00614C31" w:rsidRPr="00390595" w:rsidRDefault="00614C31"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rPr>
        <w:t>nabí</w:t>
      </w:r>
      <w:r w:rsidR="00E9014A">
        <w:rPr>
          <w:rFonts w:ascii="Times New Roman" w:hAnsi="Times New Roman" w:cs="Times New Roman"/>
        </w:rPr>
        <w:t>zet</w:t>
      </w:r>
      <w:r w:rsidRPr="00390595">
        <w:rPr>
          <w:rFonts w:ascii="Times New Roman" w:hAnsi="Times New Roman" w:cs="Times New Roman"/>
        </w:rPr>
        <w:t xml:space="preserve"> široké spektr</w:t>
      </w:r>
      <w:r w:rsidR="00E9014A">
        <w:rPr>
          <w:rFonts w:ascii="Times New Roman" w:hAnsi="Times New Roman" w:cs="Times New Roman"/>
        </w:rPr>
        <w:t>um</w:t>
      </w:r>
      <w:r w:rsidRPr="00390595">
        <w:rPr>
          <w:rFonts w:ascii="Times New Roman" w:hAnsi="Times New Roman" w:cs="Times New Roman"/>
        </w:rPr>
        <w:t xml:space="preserve"> pravidelných školních i mimoškolních aktivit žákům školy</w:t>
      </w:r>
    </w:p>
    <w:p w14:paraId="34655FF5" w14:textId="5B2F0F00" w:rsidR="00614C31" w:rsidRPr="00390595" w:rsidRDefault="00614C31"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rPr>
        <w:t>zajištění odborného vzdělávání všech pedagogů v oblasti primární prevence</w:t>
      </w:r>
    </w:p>
    <w:p w14:paraId="301F15B8" w14:textId="375F4C2A" w:rsidR="004321FA" w:rsidRPr="00390595" w:rsidRDefault="004321FA"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prohlubovat důvěru žáka k</w:t>
      </w:r>
      <w:r w:rsidR="00F764C5" w:rsidRPr="00390595">
        <w:rPr>
          <w:rFonts w:ascii="Times New Roman" w:hAnsi="Times New Roman" w:cs="Times New Roman"/>
          <w:sz w:val="24"/>
          <w:szCs w:val="24"/>
        </w:rPr>
        <w:t> </w:t>
      </w:r>
      <w:r w:rsidRPr="00390595">
        <w:rPr>
          <w:rFonts w:ascii="Times New Roman" w:hAnsi="Times New Roman" w:cs="Times New Roman"/>
          <w:sz w:val="24"/>
          <w:szCs w:val="24"/>
        </w:rPr>
        <w:t>pedagogovi</w:t>
      </w:r>
    </w:p>
    <w:p w14:paraId="3390F3E9" w14:textId="628DA1E3" w:rsidR="00614C31" w:rsidRPr="00390595" w:rsidRDefault="00614C31"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sz w:val="24"/>
          <w:szCs w:val="24"/>
        </w:rPr>
        <w:t>vytváře</w:t>
      </w:r>
      <w:r w:rsidR="00E9014A">
        <w:rPr>
          <w:rFonts w:ascii="Times New Roman" w:hAnsi="Times New Roman" w:cs="Times New Roman"/>
          <w:sz w:val="24"/>
          <w:szCs w:val="24"/>
        </w:rPr>
        <w:t>t</w:t>
      </w:r>
      <w:r w:rsidRPr="00390595">
        <w:rPr>
          <w:rFonts w:ascii="Times New Roman" w:hAnsi="Times New Roman" w:cs="Times New Roman"/>
          <w:sz w:val="24"/>
          <w:szCs w:val="24"/>
        </w:rPr>
        <w:t xml:space="preserve"> otevřené partnerství mezi zákonnými zástupci/rodiči a školou</w:t>
      </w:r>
    </w:p>
    <w:p w14:paraId="5AE9F0BC" w14:textId="77777777" w:rsidR="004321FA" w:rsidRPr="00390595" w:rsidRDefault="00614C31" w:rsidP="00500665">
      <w:pPr>
        <w:pStyle w:val="Odstavecseseznamem"/>
        <w:numPr>
          <w:ilvl w:val="0"/>
          <w:numId w:val="33"/>
        </w:numPr>
        <w:shd w:val="clear" w:color="auto" w:fill="FFFFFF"/>
        <w:spacing w:after="0" w:line="360" w:lineRule="auto"/>
        <w:rPr>
          <w:rFonts w:ascii="Times New Roman" w:hAnsi="Times New Roman" w:cs="Times New Roman"/>
          <w:sz w:val="24"/>
          <w:szCs w:val="24"/>
        </w:rPr>
      </w:pPr>
      <w:r w:rsidRPr="00390595">
        <w:rPr>
          <w:rFonts w:ascii="Times New Roman" w:hAnsi="Times New Roman" w:cs="Times New Roman"/>
        </w:rPr>
        <w:t xml:space="preserve"> </w:t>
      </w:r>
      <w:r w:rsidR="004321FA" w:rsidRPr="00390595">
        <w:rPr>
          <w:rFonts w:ascii="Times New Roman" w:hAnsi="Times New Roman" w:cs="Times New Roman"/>
          <w:sz w:val="24"/>
          <w:szCs w:val="24"/>
        </w:rPr>
        <w:t>podporovat vzdělávání pedagogů a metodika prevence</w:t>
      </w:r>
      <w:r w:rsidR="00F764C5" w:rsidRPr="00390595">
        <w:rPr>
          <w:rFonts w:ascii="Times New Roman" w:hAnsi="Times New Roman" w:cs="Times New Roman"/>
          <w:sz w:val="24"/>
          <w:szCs w:val="24"/>
        </w:rPr>
        <w:t>.</w:t>
      </w:r>
    </w:p>
    <w:p w14:paraId="5BC533E3" w14:textId="77777777" w:rsidR="00CD4324" w:rsidRPr="00390595" w:rsidRDefault="00CD4324" w:rsidP="00CD4324">
      <w:pPr>
        <w:shd w:val="clear" w:color="auto" w:fill="FFFFFF"/>
        <w:spacing w:line="360" w:lineRule="auto"/>
        <w:rPr>
          <w:rFonts w:ascii="Times New Roman" w:hAnsi="Times New Roman" w:cs="Times New Roman"/>
        </w:rPr>
      </w:pPr>
    </w:p>
    <w:p w14:paraId="37647244" w14:textId="5B910C1B" w:rsidR="009E72FB" w:rsidRPr="00390595" w:rsidRDefault="00500665" w:rsidP="00500665">
      <w:pPr>
        <w:pStyle w:val="Nadpis3"/>
      </w:pPr>
      <w:r w:rsidRPr="00390595">
        <w:lastRenderedPageBreak/>
        <w:t>Dlouhodobé cíle</w:t>
      </w:r>
      <w:r>
        <w:t>:</w:t>
      </w:r>
    </w:p>
    <w:p w14:paraId="23807CA3" w14:textId="533DA4B5" w:rsidR="00614C31" w:rsidRPr="00390595" w:rsidRDefault="009E72FB" w:rsidP="00080B33">
      <w:pPr>
        <w:shd w:val="clear" w:color="auto" w:fill="FFFFFF"/>
        <w:spacing w:line="360" w:lineRule="auto"/>
        <w:jc w:val="both"/>
        <w:rPr>
          <w:rFonts w:ascii="Times New Roman" w:hAnsi="Times New Roman" w:cs="Times New Roman"/>
        </w:rPr>
      </w:pPr>
      <w:r w:rsidRPr="00390595">
        <w:rPr>
          <w:rFonts w:ascii="Times New Roman" w:hAnsi="Times New Roman" w:cs="Times New Roman"/>
        </w:rPr>
        <w:t>Dlouhodobé cíle vycházejí ze školního vzdělávacího programu a z Preventivní strategie školy. Cílem primární prevence je zvýšení odolnosti dětí a mládeže vůči sociálně patologickým jevům. Cílem preventivního programu školy je, aby se preventivní výchovně vzdělávací působení stalo neoddělitelnou součástí výuky a života školy a přenášelo se dále do každodenního života žáka,</w:t>
      </w:r>
      <w:r w:rsidR="00080B33">
        <w:rPr>
          <w:rFonts w:ascii="Times New Roman" w:hAnsi="Times New Roman" w:cs="Times New Roman"/>
        </w:rPr>
        <w:t xml:space="preserve"> do</w:t>
      </w:r>
      <w:r w:rsidRPr="00390595">
        <w:rPr>
          <w:rFonts w:ascii="Times New Roman" w:hAnsi="Times New Roman" w:cs="Times New Roman"/>
        </w:rPr>
        <w:t xml:space="preserve"> běžných situací. Ve </w:t>
      </w:r>
      <w:r w:rsidR="00614C31" w:rsidRPr="00390595">
        <w:rPr>
          <w:rFonts w:ascii="Times New Roman" w:hAnsi="Times New Roman" w:cs="Times New Roman"/>
        </w:rPr>
        <w:t>spolupráci se zákonnými</w:t>
      </w:r>
      <w:r w:rsidRPr="00390595">
        <w:rPr>
          <w:rFonts w:ascii="Times New Roman" w:hAnsi="Times New Roman" w:cs="Times New Roman"/>
        </w:rPr>
        <w:t xml:space="preserve"> zástupci/rodiči chce škola formovat takovou osobnost žáka, která bude s ohledem na svůj věk schopná se orientovat v určité problematice, zkoumat ji, ptát se a dělat rozhodnutí. Osobnost, která si bude vážit svého zdraví i zdraví ostatních, bude umět nakládat se svým volným časem a zvládat základní sociální dovednosti – to vše s ohledem na svůj věk.</w:t>
      </w:r>
    </w:p>
    <w:p w14:paraId="0A592B86" w14:textId="77777777" w:rsidR="00500665" w:rsidRDefault="00500665" w:rsidP="00C856F7">
      <w:pPr>
        <w:pStyle w:val="NadpisA"/>
        <w:sectPr w:rsidR="00500665" w:rsidSect="000E5116">
          <w:pgSz w:w="11906" w:h="16838"/>
          <w:pgMar w:top="1560" w:right="1417" w:bottom="1701" w:left="1417" w:header="709" w:footer="709" w:gutter="0"/>
          <w:cols w:space="708"/>
          <w:docGrid w:linePitch="360"/>
        </w:sectPr>
      </w:pPr>
    </w:p>
    <w:p w14:paraId="43B857D6" w14:textId="1DB02A72" w:rsidR="00A5265D" w:rsidRDefault="00A5265D" w:rsidP="00C856F7">
      <w:pPr>
        <w:pStyle w:val="NadpisA"/>
      </w:pPr>
      <w:bookmarkStart w:id="3" w:name="_Toc112689182"/>
      <w:r w:rsidRPr="00390595">
        <w:lastRenderedPageBreak/>
        <w:t>VZDĚLÁVÁNÍ V PRIMÁRNÍM ŠKOLSTVÍ</w:t>
      </w:r>
      <w:bookmarkEnd w:id="3"/>
    </w:p>
    <w:p w14:paraId="4F5CB5AF" w14:textId="3A42463E" w:rsidR="002A0D36" w:rsidRPr="00390595" w:rsidRDefault="002A0D36" w:rsidP="00B66E69">
      <w:pPr>
        <w:spacing w:line="360" w:lineRule="auto"/>
        <w:jc w:val="both"/>
        <w:rPr>
          <w:rFonts w:ascii="Times New Roman" w:hAnsi="Times New Roman" w:cs="Times New Roman"/>
        </w:rPr>
      </w:pPr>
      <w:r w:rsidRPr="00390595">
        <w:rPr>
          <w:rFonts w:ascii="Times New Roman" w:hAnsi="Times New Roman" w:cs="Times New Roman"/>
        </w:rPr>
        <w:t>Vzdělávání v České republice je založeno na zásadách rovného přístupu, bez jakékoliv diskriminace z důvodů rasy, barvy pleti, pohlaví, jazyka, víry a náboženství, národnosti, etického nebo rasového původu, majetku, rodu a zdravotního stavu, každého státního občana České republiky nebo jiného členského státu Evropské unie</w:t>
      </w:r>
      <w:r w:rsidR="006C719B">
        <w:rPr>
          <w:rFonts w:ascii="Times New Roman" w:hAnsi="Times New Roman" w:cs="Times New Roman"/>
        </w:rPr>
        <w:t>.</w:t>
      </w:r>
    </w:p>
    <w:p w14:paraId="32B2D982" w14:textId="0D4C1159" w:rsidR="002A0D36" w:rsidRPr="00390595" w:rsidRDefault="002A0D36" w:rsidP="006C719B">
      <w:pPr>
        <w:spacing w:line="360" w:lineRule="auto"/>
        <w:jc w:val="both"/>
        <w:rPr>
          <w:rFonts w:ascii="Times New Roman" w:hAnsi="Times New Roman" w:cs="Times New Roman"/>
        </w:rPr>
      </w:pPr>
      <w:r w:rsidRPr="00390595">
        <w:rPr>
          <w:rFonts w:ascii="Times New Roman" w:hAnsi="Times New Roman" w:cs="Times New Roman"/>
        </w:rPr>
        <w:t xml:space="preserve">Současná společnost klade velký důraz na společné vzdělávání všech dětí v tzv. hlavním vzdělávacím proudu. V mnoha školách jsou již běžně integrováni žáci, kteří jsou zdravotně, sociálně znevýhodněni, zdravotně postižení. Nyní odborná i laická veřejnost pracuje s novou terminologií, mluvíme o žácích, kteří vyžadují vyrovnávací a podpůrná opatření. </w:t>
      </w:r>
      <w:r w:rsidR="00500665">
        <w:rPr>
          <w:rFonts w:ascii="Times New Roman" w:hAnsi="Times New Roman" w:cs="Times New Roman"/>
        </w:rPr>
        <w:t>M</w:t>
      </w:r>
      <w:r w:rsidRPr="00390595">
        <w:rPr>
          <w:rFonts w:ascii="Times New Roman" w:hAnsi="Times New Roman" w:cs="Times New Roman"/>
        </w:rPr>
        <w:t xml:space="preserve">ezi ně samozřejmě patří i žáci, kterým je diagnostikována porucha chování. </w:t>
      </w:r>
    </w:p>
    <w:p w14:paraId="124F2F63" w14:textId="5B864FFF" w:rsidR="002A0D36" w:rsidRPr="00390595" w:rsidRDefault="002A0D36" w:rsidP="006C719B">
      <w:pPr>
        <w:spacing w:line="360" w:lineRule="auto"/>
        <w:jc w:val="both"/>
        <w:rPr>
          <w:rFonts w:ascii="Times New Roman" w:hAnsi="Times New Roman" w:cs="Times New Roman"/>
        </w:rPr>
      </w:pPr>
      <w:r w:rsidRPr="00390595">
        <w:rPr>
          <w:rFonts w:ascii="Times New Roman" w:hAnsi="Times New Roman" w:cs="Times New Roman"/>
        </w:rPr>
        <w:t xml:space="preserve">Pro žáky s poruchou chování nebývá školní docházka snadná. Často nebývají pro své chování ve školním prostředí svými spolužáky akceptováni. Jejich zlobivé, neposedné, občas i agresivní chování ovlivňuje pracovní dění ve třídě. Někdy dítě s poruchou chování nezvládá ani pedagog či zákonný zástupce. Proto se klade velký důraz na intenzivní spolupráci mezi pedagogickými pracovníky, pedagogy s odborníky na danou problematiku a zejména se zákonnými zástupci těchto dětí. Taktéž je důležité pro děti vytvořit vhodné výchovně vzdělávací podmínky, zajistit jim terapeutickou péči, kterou potřebují a ve školách chybí. </w:t>
      </w:r>
    </w:p>
    <w:p w14:paraId="02D9B6AB" w14:textId="0A7C06D6" w:rsidR="002A0D36" w:rsidRPr="00390595" w:rsidRDefault="002A0D36" w:rsidP="003256AD">
      <w:pPr>
        <w:spacing w:line="360" w:lineRule="auto"/>
        <w:jc w:val="both"/>
        <w:rPr>
          <w:rFonts w:ascii="Times New Roman" w:hAnsi="Times New Roman" w:cs="Times New Roman"/>
        </w:rPr>
      </w:pPr>
      <w:r w:rsidRPr="00390595">
        <w:rPr>
          <w:rFonts w:ascii="Times New Roman" w:hAnsi="Times New Roman" w:cs="Times New Roman"/>
        </w:rPr>
        <w:t xml:space="preserve">Cílem primární prevence je zmapovat situaci ve třídách, ve kterých se učí i žáci s poruchami chování, zjistit, </w:t>
      </w:r>
      <w:r w:rsidR="00B6528C" w:rsidRPr="00390595">
        <w:rPr>
          <w:rFonts w:ascii="Times New Roman" w:hAnsi="Times New Roman" w:cs="Times New Roman"/>
        </w:rPr>
        <w:t>zdali je</w:t>
      </w:r>
      <w:r w:rsidRPr="00390595">
        <w:rPr>
          <w:rFonts w:ascii="Times New Roman" w:hAnsi="Times New Roman" w:cs="Times New Roman"/>
        </w:rPr>
        <w:t xml:space="preserve"> jejich spolužáci akceptují, </w:t>
      </w:r>
      <w:r w:rsidR="00CD4324" w:rsidRPr="00390595">
        <w:rPr>
          <w:rFonts w:ascii="Times New Roman" w:hAnsi="Times New Roman" w:cs="Times New Roman"/>
        </w:rPr>
        <w:t xml:space="preserve">podchytit </w:t>
      </w:r>
      <w:r w:rsidRPr="00390595">
        <w:rPr>
          <w:rFonts w:ascii="Times New Roman" w:hAnsi="Times New Roman" w:cs="Times New Roman"/>
        </w:rPr>
        <w:t xml:space="preserve">nejčastější problémy, které souvisejí s jejich výukou, zjistit, </w:t>
      </w:r>
      <w:r w:rsidR="0067644C" w:rsidRPr="00390595">
        <w:rPr>
          <w:rFonts w:ascii="Times New Roman" w:hAnsi="Times New Roman" w:cs="Times New Roman"/>
        </w:rPr>
        <w:t>zdali porucha</w:t>
      </w:r>
      <w:r w:rsidRPr="00390595">
        <w:rPr>
          <w:rFonts w:ascii="Times New Roman" w:hAnsi="Times New Roman" w:cs="Times New Roman"/>
        </w:rPr>
        <w:t xml:space="preserve"> chování má vliv na jejich školní výsledky, jak porucha chování ovlivňuje dosahování kompetencí stanovených ve školním vzdělávacím programu školy, </w:t>
      </w:r>
      <w:r w:rsidR="00CD4324" w:rsidRPr="00390595">
        <w:rPr>
          <w:rFonts w:ascii="Times New Roman" w:hAnsi="Times New Roman" w:cs="Times New Roman"/>
        </w:rPr>
        <w:t>zjistit</w:t>
      </w:r>
      <w:r w:rsidRPr="00390595">
        <w:rPr>
          <w:rFonts w:ascii="Times New Roman" w:hAnsi="Times New Roman" w:cs="Times New Roman"/>
        </w:rPr>
        <w:t xml:space="preserve">, které podmínky ve výchovně vzdělávacím procesu pedagogům usnadňují práci. Zjistit, </w:t>
      </w:r>
      <w:r w:rsidR="0067644C" w:rsidRPr="00390595">
        <w:rPr>
          <w:rFonts w:ascii="Times New Roman" w:hAnsi="Times New Roman" w:cs="Times New Roman"/>
        </w:rPr>
        <w:t>zdali má</w:t>
      </w:r>
      <w:r w:rsidRPr="00390595">
        <w:rPr>
          <w:rFonts w:ascii="Times New Roman" w:hAnsi="Times New Roman" w:cs="Times New Roman"/>
        </w:rPr>
        <w:t xml:space="preserve"> na výskyt poruch chování vliv rodinné prostředí. </w:t>
      </w:r>
    </w:p>
    <w:p w14:paraId="75417F75" w14:textId="77777777" w:rsidR="002A0D36" w:rsidRPr="00390595" w:rsidRDefault="002A0D36" w:rsidP="006D48DC">
      <w:pPr>
        <w:spacing w:line="360" w:lineRule="auto"/>
        <w:jc w:val="both"/>
        <w:rPr>
          <w:rFonts w:ascii="Times New Roman" w:hAnsi="Times New Roman" w:cs="Times New Roman"/>
        </w:rPr>
      </w:pPr>
      <w:r w:rsidRPr="00390595">
        <w:rPr>
          <w:rFonts w:ascii="Times New Roman" w:hAnsi="Times New Roman" w:cs="Times New Roman"/>
          <w:bCs/>
          <w:kern w:val="32"/>
        </w:rPr>
        <w:t>Ochraňovat děti a předcházet jejich nestandardnímu vývoji patří k povinnostem každé vyspělé, demokratické společnosti.</w:t>
      </w:r>
      <w:r w:rsidRPr="00390595">
        <w:rPr>
          <w:rFonts w:ascii="Times New Roman" w:hAnsi="Times New Roman" w:cs="Times New Roman"/>
        </w:rPr>
        <w:t xml:space="preserve"> Pojem osobnost jako součást odborného psychologického pojmosloví označujícího nositele lidské psychiky byl zaveden poměrně nedávno, když v teorii vyvstala potřeba charakterizovat lidskou bytost jako celek. </w:t>
      </w:r>
    </w:p>
    <w:p w14:paraId="6CC39454" w14:textId="531EF205" w:rsidR="002A0D36" w:rsidRPr="00390595" w:rsidRDefault="002A0D36" w:rsidP="00942D79">
      <w:pPr>
        <w:spacing w:line="360" w:lineRule="auto"/>
        <w:jc w:val="both"/>
        <w:rPr>
          <w:rFonts w:ascii="Times New Roman" w:hAnsi="Times New Roman" w:cs="Times New Roman"/>
        </w:rPr>
      </w:pPr>
      <w:r w:rsidRPr="00390595">
        <w:rPr>
          <w:rFonts w:ascii="Times New Roman" w:hAnsi="Times New Roman" w:cs="Times New Roman"/>
        </w:rPr>
        <w:t xml:space="preserve">Každá lidská bytost je naprosto jedinečná. To, co ovlivňuje naše chování, můžeme rozdělit do dvou základních skupin. Rozlišujeme vlivy vnější (výchova, kulturní prostředí a sociální prostředí) a vlivy vnitřní (vrozené dispozice, vlohy, temperament, schopnosti, charakter, citové vlohy). </w:t>
      </w:r>
    </w:p>
    <w:p w14:paraId="261E4FC8" w14:textId="77777777" w:rsidR="002A0D36" w:rsidRPr="00390595" w:rsidRDefault="002A0D36" w:rsidP="004F1317">
      <w:pPr>
        <w:spacing w:line="360" w:lineRule="auto"/>
        <w:jc w:val="both"/>
        <w:rPr>
          <w:rFonts w:ascii="Times New Roman" w:hAnsi="Times New Roman" w:cs="Times New Roman"/>
        </w:rPr>
      </w:pPr>
      <w:r w:rsidRPr="00390595">
        <w:rPr>
          <w:rFonts w:ascii="Times New Roman" w:hAnsi="Times New Roman" w:cs="Times New Roman"/>
        </w:rPr>
        <w:lastRenderedPageBreak/>
        <w:t>Osobnost můžeme vymezit jako individuálně organizovaný celek duševního života integrující vývoj neurofyziologické struktury a sociálních vztahů v aktivní interakci s prostředím.</w:t>
      </w:r>
    </w:p>
    <w:p w14:paraId="73E76978" w14:textId="3642362A" w:rsidR="002A0D36" w:rsidRPr="00390595" w:rsidRDefault="00D6201B" w:rsidP="004F1317">
      <w:pPr>
        <w:spacing w:line="360" w:lineRule="auto"/>
        <w:jc w:val="both"/>
        <w:rPr>
          <w:rFonts w:ascii="Times New Roman" w:hAnsi="Times New Roman" w:cs="Times New Roman"/>
        </w:rPr>
      </w:pPr>
      <w:r>
        <w:rPr>
          <w:rFonts w:ascii="Times New Roman" w:hAnsi="Times New Roman" w:cs="Times New Roman"/>
        </w:rPr>
        <w:t xml:space="preserve">Například </w:t>
      </w:r>
      <w:r w:rsidR="00496451">
        <w:rPr>
          <w:rFonts w:ascii="Times New Roman" w:hAnsi="Times New Roman" w:cs="Times New Roman"/>
        </w:rPr>
        <w:t xml:space="preserve">V. </w:t>
      </w:r>
      <w:r w:rsidR="002A0D36" w:rsidRPr="00390595">
        <w:rPr>
          <w:rFonts w:ascii="Times New Roman" w:hAnsi="Times New Roman" w:cs="Times New Roman"/>
        </w:rPr>
        <w:t>J.</w:t>
      </w:r>
      <w:r w:rsidR="006509A8">
        <w:rPr>
          <w:rFonts w:ascii="Times New Roman" w:hAnsi="Times New Roman" w:cs="Times New Roman"/>
        </w:rPr>
        <w:t xml:space="preserve"> </w:t>
      </w:r>
      <w:proofErr w:type="spellStart"/>
      <w:r w:rsidR="002A0D36" w:rsidRPr="00390595">
        <w:rPr>
          <w:rFonts w:ascii="Times New Roman" w:hAnsi="Times New Roman" w:cs="Times New Roman"/>
        </w:rPr>
        <w:t>Drapela</w:t>
      </w:r>
      <w:proofErr w:type="spellEnd"/>
      <w:r w:rsidR="002A0D36" w:rsidRPr="00390595">
        <w:rPr>
          <w:rFonts w:ascii="Times New Roman" w:hAnsi="Times New Roman" w:cs="Times New Roman"/>
        </w:rPr>
        <w:t xml:space="preserve"> definuje osobnost jako dynamický zdroj chování, identity a jedinečnosti každé osoby. Výraz chování</w:t>
      </w:r>
      <w:r w:rsidR="002A0D36" w:rsidRPr="00390595">
        <w:rPr>
          <w:rFonts w:ascii="Times New Roman" w:hAnsi="Times New Roman" w:cs="Times New Roman"/>
          <w:i/>
        </w:rPr>
        <w:t xml:space="preserve"> </w:t>
      </w:r>
      <w:r w:rsidR="002A0D36" w:rsidRPr="00390595">
        <w:rPr>
          <w:rFonts w:ascii="Times New Roman" w:hAnsi="Times New Roman" w:cs="Times New Roman"/>
        </w:rPr>
        <w:t>zahrnuje myšlení, emoce, rozhodování, tělesné činnosti, sociální interakci atd.</w:t>
      </w:r>
    </w:p>
    <w:p w14:paraId="0FC61B2E" w14:textId="0D856CF0" w:rsidR="002A0D36" w:rsidRPr="00390595" w:rsidRDefault="002A0D36" w:rsidP="00942D79">
      <w:pPr>
        <w:spacing w:line="360" w:lineRule="auto"/>
        <w:jc w:val="both"/>
        <w:rPr>
          <w:rFonts w:ascii="Times New Roman" w:hAnsi="Times New Roman" w:cs="Times New Roman"/>
        </w:rPr>
      </w:pPr>
      <w:r w:rsidRPr="00390595">
        <w:rPr>
          <w:rFonts w:ascii="Times New Roman" w:hAnsi="Times New Roman" w:cs="Times New Roman"/>
        </w:rPr>
        <w:t>Z hlediska psychologického vývoje dítěte a jeho chování mají největší vliv sociální faktory. Sociální podněty totiž přispívají k rozvoji specifických lidských projevů, jako je například schopnost verbální komunikace či autoregulace chování. Proces rozvoje společensky podmíněných zkušeností je označován jako proces socializace. Profesor Zdeněk Matějček tvrdil, že v</w:t>
      </w:r>
      <w:r w:rsidR="00DD216F">
        <w:rPr>
          <w:rFonts w:ascii="Times New Roman" w:hAnsi="Times New Roman" w:cs="Times New Roman"/>
        </w:rPr>
        <w:t> </w:t>
      </w:r>
      <w:r w:rsidRPr="00390595">
        <w:rPr>
          <w:rFonts w:ascii="Times New Roman" w:hAnsi="Times New Roman" w:cs="Times New Roman"/>
        </w:rPr>
        <w:t>rámci socializace si dítě osvojuje žádoucí normy chování, že jde o celoživotní vývoj člověka v bytost společenskou.</w:t>
      </w:r>
    </w:p>
    <w:p w14:paraId="3E0D6D7B" w14:textId="6AE01AF1" w:rsidR="002A0D36" w:rsidRPr="00390595" w:rsidRDefault="002A0D36" w:rsidP="00D3058E">
      <w:pPr>
        <w:spacing w:line="360" w:lineRule="auto"/>
        <w:jc w:val="both"/>
        <w:rPr>
          <w:rFonts w:ascii="Times New Roman" w:hAnsi="Times New Roman" w:cs="Times New Roman"/>
        </w:rPr>
      </w:pPr>
      <w:r w:rsidRPr="00390595">
        <w:rPr>
          <w:rFonts w:ascii="Times New Roman" w:hAnsi="Times New Roman" w:cs="Times New Roman"/>
        </w:rPr>
        <w:t>Vývoj můžeme označit jako zákonitý celistvý proces, zahrnuje ve vzájemné interakci jak oblast somatickou, tak psychickou. Je charakterizován typickými proměnami a celý jeho průběh je u</w:t>
      </w:r>
      <w:r w:rsidR="00990F1A">
        <w:rPr>
          <w:rFonts w:ascii="Times New Roman" w:hAnsi="Times New Roman" w:cs="Times New Roman"/>
        </w:rPr>
        <w:t> </w:t>
      </w:r>
      <w:r w:rsidRPr="00390595">
        <w:rPr>
          <w:rFonts w:ascii="Times New Roman" w:hAnsi="Times New Roman" w:cs="Times New Roman"/>
        </w:rPr>
        <w:t>každého jedince individuální.</w:t>
      </w:r>
    </w:p>
    <w:p w14:paraId="242DE33F" w14:textId="69CF9F6F" w:rsidR="002A0D36" w:rsidRPr="00390595" w:rsidRDefault="002A0D36" w:rsidP="00D3058E">
      <w:pPr>
        <w:pStyle w:val="normlntext"/>
        <w:spacing w:after="0"/>
      </w:pPr>
      <w:r w:rsidRPr="00390595">
        <w:t xml:space="preserve">Na vývoj dítěte je nutné pohlížet jako na kontinuální proces proměn, v němž se jednotlivá vývojová období vytyčují převážně dle vnějších </w:t>
      </w:r>
      <w:r w:rsidR="00990F1A" w:rsidRPr="00390595">
        <w:t>kritérií</w:t>
      </w:r>
      <w:r w:rsidRPr="00390595">
        <w:t>, jako je např. věk. Je však možný i pohled diskontinuitní, ten pohlíží na vývoj jako na sled kvalitativně se různících etap. Z pohledu současné vývojové psychologie můžeme na psychický vývoj nahlížet jako na komplex kontinuitních a diskontinuitních změn. Střídají se období rychlejšího a pomalejšího tempa vývoje i období stabilizace.</w:t>
      </w:r>
    </w:p>
    <w:p w14:paraId="0F73C061" w14:textId="77777777" w:rsidR="002A0D36" w:rsidRPr="00390595" w:rsidRDefault="002A0D36" w:rsidP="00BD6970">
      <w:pPr>
        <w:pStyle w:val="normlntext"/>
        <w:spacing w:after="0"/>
      </w:pPr>
      <w:r w:rsidRPr="00390595">
        <w:t xml:space="preserve">V dětství se učí člověk rozlišovat správné a nesprávné chování na základě zkušeností, osvojuje si mravní pojmy (dobro, zlo, pravda). </w:t>
      </w:r>
    </w:p>
    <w:p w14:paraId="66A81091" w14:textId="54DF85AD" w:rsidR="002A0D36" w:rsidRPr="00390595" w:rsidRDefault="002A0D36" w:rsidP="00291987">
      <w:pPr>
        <w:pStyle w:val="normlntext"/>
        <w:spacing w:after="0"/>
      </w:pPr>
      <w:r w:rsidRPr="00390595">
        <w:t>Vývoj člověka v rámci jeho existence v reálném světě je složitým multidimenzionálním procesem, který probíhá individuálně, kooperativně a souběžně na několika úrovních, zejména na úrovni biologické, fyziologické, psychologické a duchovní.</w:t>
      </w:r>
    </w:p>
    <w:p w14:paraId="589087E1" w14:textId="1E181EA8" w:rsidR="002A0D36" w:rsidRPr="00390595" w:rsidRDefault="002A0D36" w:rsidP="00291987">
      <w:pPr>
        <w:spacing w:line="360" w:lineRule="auto"/>
        <w:jc w:val="both"/>
        <w:rPr>
          <w:rFonts w:ascii="Times New Roman" w:hAnsi="Times New Roman" w:cs="Times New Roman"/>
        </w:rPr>
      </w:pPr>
      <w:r w:rsidRPr="00390595">
        <w:rPr>
          <w:rFonts w:ascii="Times New Roman" w:hAnsi="Times New Roman" w:cs="Times New Roman"/>
        </w:rPr>
        <w:t>Osobnostní profil každého jedince v kterémkoliv okamžiku je složitou výslednicí vlivů dědičnosti, prostředí, výchovy a podíl těchto faktorů můžeme často jen velmi obtížně identifikovat. Jejich vlivy se vzájemně pronikají, integrují i paralyzují a dávají tak vznik historicky neopakovatelným rysům osobnosti, promítající se do její sféry intelektuální, citové i volní a projevující se v jejich přístupu ke skutečnosti v jejich potřebách, zájmech i v jejím sociálním chování</w:t>
      </w:r>
      <w:r w:rsidR="0005754E">
        <w:rPr>
          <w:rFonts w:ascii="Times New Roman" w:hAnsi="Times New Roman" w:cs="Times New Roman"/>
        </w:rPr>
        <w:t>.</w:t>
      </w:r>
    </w:p>
    <w:p w14:paraId="3BB9B095" w14:textId="19F5B2C8" w:rsidR="00942D79" w:rsidRPr="00390595" w:rsidRDefault="00942D79" w:rsidP="00A5265D">
      <w:pPr>
        <w:pStyle w:val="Odstavecseseznamem"/>
        <w:tabs>
          <w:tab w:val="left" w:pos="567"/>
        </w:tabs>
        <w:spacing w:after="0" w:line="360" w:lineRule="auto"/>
        <w:ind w:left="0" w:right="-2"/>
        <w:jc w:val="both"/>
        <w:rPr>
          <w:rFonts w:ascii="Times New Roman" w:hAnsi="Times New Roman" w:cs="Times New Roman"/>
          <w:sz w:val="24"/>
          <w:szCs w:val="24"/>
        </w:rPr>
      </w:pPr>
      <w:r w:rsidRPr="00390595">
        <w:rPr>
          <w:rFonts w:ascii="Times New Roman" w:hAnsi="Times New Roman" w:cs="Times New Roman"/>
          <w:sz w:val="24"/>
          <w:szCs w:val="24"/>
        </w:rPr>
        <w:t xml:space="preserve">Základní vzdělávání je v současné době jedinou vzdělávací etapou, které se povinně účastní každé dítě v ČR a která vytváří základ pro celoživotní učení u celé populace. Velmi záleží na tom, jaké vzdělávací příležitosti nabízí, jaké prostředí pro vzdělávání vytváří, </w:t>
      </w:r>
      <w:r w:rsidRPr="00390595">
        <w:rPr>
          <w:rFonts w:ascii="Times New Roman" w:hAnsi="Times New Roman" w:cs="Times New Roman"/>
          <w:sz w:val="24"/>
          <w:szCs w:val="24"/>
        </w:rPr>
        <w:br/>
      </w:r>
      <w:r w:rsidRPr="00390595">
        <w:rPr>
          <w:rFonts w:ascii="Times New Roman" w:hAnsi="Times New Roman" w:cs="Times New Roman"/>
          <w:sz w:val="24"/>
          <w:szCs w:val="24"/>
        </w:rPr>
        <w:lastRenderedPageBreak/>
        <w:t>jak motivuje k učení, ovlivňuje rozvoj osobnosti každého žáka, jak ho připravuje na soužití a</w:t>
      </w:r>
      <w:r w:rsidR="00DD216F">
        <w:rPr>
          <w:rFonts w:ascii="Times New Roman" w:hAnsi="Times New Roman" w:cs="Times New Roman"/>
          <w:sz w:val="24"/>
          <w:szCs w:val="24"/>
        </w:rPr>
        <w:t> </w:t>
      </w:r>
      <w:r w:rsidRPr="00390595">
        <w:rPr>
          <w:rFonts w:ascii="Times New Roman" w:hAnsi="Times New Roman" w:cs="Times New Roman"/>
          <w:sz w:val="24"/>
          <w:szCs w:val="24"/>
        </w:rPr>
        <w:t>spolupráci s druhými, vybavuje ho pro osobní život a na trh práce. Základní vzdělání je rozděleno na první a druhý stupeň. Každá tato vzdělávací etapa má specifické vzdělávací cíle, odlišné metody a formy práce, ale i problémy, které je třeba řešit.</w:t>
      </w:r>
    </w:p>
    <w:p w14:paraId="5DB828E8" w14:textId="01D8511E" w:rsidR="002A0D36" w:rsidRPr="00390595" w:rsidRDefault="00942D79" w:rsidP="00A5265D">
      <w:pPr>
        <w:spacing w:line="360" w:lineRule="auto"/>
        <w:jc w:val="both"/>
        <w:rPr>
          <w:rFonts w:ascii="Times New Roman" w:hAnsi="Times New Roman" w:cs="Times New Roman"/>
        </w:rPr>
      </w:pPr>
      <w:r w:rsidRPr="00390595">
        <w:rPr>
          <w:rFonts w:ascii="Times New Roman" w:hAnsi="Times New Roman" w:cs="Times New Roman"/>
        </w:rPr>
        <w:t>První stupeň základního vzdělávání je z hlediska vývoje žáka velmi významný. Zprostředkuje žákům přechod z režimově volnějšího a příznivějšího rodinného života a předškolního vzdělávání do systematického povinného vzdělávání. Vstup do základního</w:t>
      </w:r>
    </w:p>
    <w:p w14:paraId="7D0631E1" w14:textId="1BBE93AF" w:rsidR="00942D79" w:rsidRPr="00390595" w:rsidRDefault="00942D79" w:rsidP="00942D79">
      <w:pPr>
        <w:pStyle w:val="Odstavecseseznamem"/>
        <w:tabs>
          <w:tab w:val="left" w:pos="567"/>
        </w:tabs>
        <w:spacing w:after="0" w:line="360" w:lineRule="auto"/>
        <w:ind w:left="0" w:right="-2"/>
        <w:jc w:val="both"/>
        <w:rPr>
          <w:rFonts w:ascii="Times New Roman" w:hAnsi="Times New Roman" w:cs="Times New Roman"/>
          <w:sz w:val="24"/>
          <w:szCs w:val="24"/>
        </w:rPr>
      </w:pPr>
      <w:r w:rsidRPr="00390595">
        <w:rPr>
          <w:rFonts w:ascii="Times New Roman" w:hAnsi="Times New Roman" w:cs="Times New Roman"/>
          <w:sz w:val="24"/>
          <w:szCs w:val="24"/>
        </w:rPr>
        <w:t>vzdělávání patří k nejnáročnějším obdobím, s nimiž se musí člověk ve svém životě vyrovnat. Přináší časové a režimové změny, jiný a pravidelnější způsob práce, nové prostředí, lidi, vztahy, změny ve stravovacím, pitném a pohybovacím režimu. První stupeň základního vzdělávání by měl více respektovat přirozené potřeby žáků, individuální úroveň jejich zrání</w:t>
      </w:r>
      <w:r w:rsidR="00DD216F">
        <w:rPr>
          <w:rFonts w:ascii="Times New Roman" w:hAnsi="Times New Roman" w:cs="Times New Roman"/>
          <w:sz w:val="24"/>
          <w:szCs w:val="24"/>
        </w:rPr>
        <w:t xml:space="preserve"> </w:t>
      </w:r>
      <w:r w:rsidRPr="00390595">
        <w:rPr>
          <w:rFonts w:ascii="Times New Roman" w:hAnsi="Times New Roman" w:cs="Times New Roman"/>
          <w:sz w:val="24"/>
          <w:szCs w:val="24"/>
        </w:rPr>
        <w:t>a učení. Pro žáka daného věku je důležitá vhodná pracovní atmosféra, úzký a velmi lidský kontakt mezi učitelem a žákem.</w:t>
      </w:r>
    </w:p>
    <w:p w14:paraId="71B490A0" w14:textId="0091FA8F" w:rsidR="00942D79" w:rsidRPr="00390595" w:rsidRDefault="00942D79" w:rsidP="00942D79">
      <w:pPr>
        <w:widowControl w:val="0"/>
        <w:tabs>
          <w:tab w:val="left" w:pos="0"/>
        </w:tabs>
        <w:suppressAutoHyphens/>
        <w:spacing w:line="360" w:lineRule="auto"/>
        <w:jc w:val="both"/>
        <w:rPr>
          <w:rFonts w:ascii="Times New Roman" w:hAnsi="Times New Roman" w:cs="Times New Roman"/>
          <w:vertAlign w:val="superscript"/>
        </w:rPr>
      </w:pPr>
      <w:r w:rsidRPr="00390595">
        <w:rPr>
          <w:rFonts w:ascii="Times New Roman" w:hAnsi="Times New Roman" w:cs="Times New Roman"/>
        </w:rPr>
        <w:t>V celém období dětství dochází k růstu a vývoji tělesných struktur a zdokonalení jejich funkcí, čímž se postupně značně zvyšují psychické i fyzické možnosti dětí.</w:t>
      </w:r>
    </w:p>
    <w:p w14:paraId="4BBE5FBF" w14:textId="77777777" w:rsidR="000964F5" w:rsidRDefault="00942D79" w:rsidP="00942D79">
      <w:pPr>
        <w:widowControl w:val="0"/>
        <w:tabs>
          <w:tab w:val="left" w:pos="60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Škola je zařízení, které poskytuje kolektivní výuku. Vstup do školy působí dítěti někdy dramatické problémy, jejichž existenci rodiče </w:t>
      </w:r>
      <w:r w:rsidR="000B64D2">
        <w:rPr>
          <w:rFonts w:ascii="Times New Roman" w:hAnsi="Times New Roman" w:cs="Times New Roman"/>
        </w:rPr>
        <w:t>často</w:t>
      </w:r>
      <w:r w:rsidRPr="00390595">
        <w:rPr>
          <w:rFonts w:ascii="Times New Roman" w:hAnsi="Times New Roman" w:cs="Times New Roman"/>
        </w:rPr>
        <w:t xml:space="preserve"> netuší. U malého školáka jde především o</w:t>
      </w:r>
      <w:r w:rsidR="00990F1A">
        <w:rPr>
          <w:rFonts w:ascii="Times New Roman" w:hAnsi="Times New Roman" w:cs="Times New Roman"/>
        </w:rPr>
        <w:t> </w:t>
      </w:r>
      <w:r w:rsidRPr="00390595">
        <w:rPr>
          <w:rFonts w:ascii="Times New Roman" w:hAnsi="Times New Roman" w:cs="Times New Roman"/>
        </w:rPr>
        <w:t xml:space="preserve">jeho zařazení do zcela nového prostředí, které je řízeno </w:t>
      </w:r>
      <w:r w:rsidR="00B77DAD">
        <w:rPr>
          <w:rFonts w:ascii="Times New Roman" w:hAnsi="Times New Roman" w:cs="Times New Roman"/>
        </w:rPr>
        <w:t>pravidl</w:t>
      </w:r>
      <w:r w:rsidR="00E70BEE">
        <w:rPr>
          <w:rFonts w:ascii="Times New Roman" w:hAnsi="Times New Roman" w:cs="Times New Roman"/>
        </w:rPr>
        <w:t>y</w:t>
      </w:r>
      <w:r w:rsidRPr="00390595">
        <w:rPr>
          <w:rFonts w:ascii="Times New Roman" w:hAnsi="Times New Roman" w:cs="Times New Roman"/>
        </w:rPr>
        <w:t xml:space="preserve"> a disciplínou, na něž nebyl zvyklý, a ve kterém musí zastávat nové role</w:t>
      </w:r>
      <w:r w:rsidR="000B64D2">
        <w:rPr>
          <w:rFonts w:ascii="Times New Roman" w:hAnsi="Times New Roman" w:cs="Times New Roman"/>
        </w:rPr>
        <w:t>.</w:t>
      </w:r>
    </w:p>
    <w:p w14:paraId="5BF56E7A" w14:textId="55A8E74D" w:rsidR="000B64D2" w:rsidRDefault="00942D79" w:rsidP="00942D79">
      <w:pPr>
        <w:widowControl w:val="0"/>
        <w:tabs>
          <w:tab w:val="left" w:pos="60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Škola je pro určitou dobu nejvýznamnějším spolupracovníkem rodiny při rozvoji dítěte. </w:t>
      </w:r>
    </w:p>
    <w:p w14:paraId="3C127A7C" w14:textId="77777777" w:rsidR="008E532C" w:rsidRDefault="008E532C" w:rsidP="00C856F7">
      <w:pPr>
        <w:pStyle w:val="NadpisA"/>
        <w:sectPr w:rsidR="008E532C" w:rsidSect="000E5116">
          <w:pgSz w:w="11906" w:h="16838"/>
          <w:pgMar w:top="1560" w:right="1417" w:bottom="1701" w:left="1417" w:header="709" w:footer="709" w:gutter="0"/>
          <w:cols w:space="708"/>
          <w:docGrid w:linePitch="360"/>
        </w:sectPr>
      </w:pPr>
    </w:p>
    <w:p w14:paraId="3BE5D9EF" w14:textId="7A44DE02" w:rsidR="00A5265D" w:rsidRPr="00390595" w:rsidRDefault="00EF7630" w:rsidP="00C856F7">
      <w:pPr>
        <w:pStyle w:val="NadpisA"/>
      </w:pPr>
      <w:bookmarkStart w:id="4" w:name="_Toc112689183"/>
      <w:r w:rsidRPr="00390595">
        <w:lastRenderedPageBreak/>
        <w:t xml:space="preserve">PLÁNOVANÉ AKTIVITY V RÁMCI PREVENCE PATOLOGICKÝCH JEVŮ VE ŠKOLNÍM ROCE </w:t>
      </w:r>
      <w:r w:rsidR="00EB60A9">
        <w:t>2022/2023</w:t>
      </w:r>
      <w:bookmarkEnd w:id="4"/>
    </w:p>
    <w:p w14:paraId="7BE677A5" w14:textId="25B8355F" w:rsidR="00942D79" w:rsidRPr="00390595" w:rsidRDefault="00942D79" w:rsidP="00E70BEE">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t>Učitelky 1.  stupně začlenily problematiku prevence rizikovéh</w:t>
      </w:r>
      <w:r w:rsidR="00CD4324" w:rsidRPr="00390595">
        <w:rPr>
          <w:rFonts w:ascii="Times New Roman" w:hAnsi="Times New Roman" w:cs="Times New Roman"/>
        </w:rPr>
        <w:t>o chování u žáků do plánů výuky. P</w:t>
      </w:r>
      <w:r w:rsidRPr="00390595">
        <w:rPr>
          <w:rFonts w:ascii="Times New Roman" w:hAnsi="Times New Roman" w:cs="Times New Roman"/>
        </w:rPr>
        <w:t xml:space="preserve">revence je přirozenou součástí výuky jednotlivých předmětů, všichni pedagogičtí pracovníci dbají na komplexní uplatňovaní prevence rizikového chování, tj. ve všech oblastech, jichž se prevence rizikového chování u žáků dotýká. Stálým problémem je chování žáků mezi sebou, nekázeň, náznaky násilí a hrubosti. Na začátku školního roku </w:t>
      </w:r>
      <w:r w:rsidR="00CD4324" w:rsidRPr="00390595">
        <w:rPr>
          <w:rFonts w:ascii="Times New Roman" w:hAnsi="Times New Roman" w:cs="Times New Roman"/>
        </w:rPr>
        <w:t xml:space="preserve">jsou </w:t>
      </w:r>
      <w:r w:rsidRPr="00390595">
        <w:rPr>
          <w:rFonts w:ascii="Times New Roman" w:hAnsi="Times New Roman" w:cs="Times New Roman"/>
        </w:rPr>
        <w:t>žáci třídními učiteli poučeni o školním řádu, o řádu školní jídelny, seznámeni se Školním preventivním programem</w:t>
      </w:r>
      <w:r w:rsidR="00030DB6">
        <w:rPr>
          <w:rFonts w:ascii="Times New Roman" w:hAnsi="Times New Roman" w:cs="Times New Roman"/>
        </w:rPr>
        <w:t xml:space="preserve"> Jsme spolu</w:t>
      </w:r>
      <w:r w:rsidRPr="00390595">
        <w:rPr>
          <w:rFonts w:ascii="Times New Roman" w:hAnsi="Times New Roman" w:cs="Times New Roman"/>
        </w:rPr>
        <w:t>, Krizovým plánem, poučeni o negativních důsledcích šikanování. Dost</w:t>
      </w:r>
      <w:r w:rsidR="00CD4324" w:rsidRPr="00390595">
        <w:rPr>
          <w:rFonts w:ascii="Times New Roman" w:hAnsi="Times New Roman" w:cs="Times New Roman"/>
        </w:rPr>
        <w:t>ávají</w:t>
      </w:r>
      <w:r w:rsidRPr="00390595">
        <w:rPr>
          <w:rFonts w:ascii="Times New Roman" w:hAnsi="Times New Roman" w:cs="Times New Roman"/>
        </w:rPr>
        <w:t xml:space="preserve"> informace o možnosti konzultačních hodin. Žáci mají možnost půjčovat si literaturu k problematice rizikového chování.</w:t>
      </w:r>
    </w:p>
    <w:p w14:paraId="5388DC44" w14:textId="1D2CB952" w:rsidR="00942D79" w:rsidRPr="00390595" w:rsidRDefault="00942D79" w:rsidP="00E51B80">
      <w:pPr>
        <w:pStyle w:val="Normlnweb"/>
        <w:shd w:val="clear" w:color="auto" w:fill="FFFFFF"/>
        <w:spacing w:before="0" w:beforeAutospacing="0" w:after="0" w:afterAutospacing="0" w:line="396" w:lineRule="atLeast"/>
        <w:jc w:val="both"/>
        <w:rPr>
          <w:color w:val="000000"/>
        </w:rPr>
      </w:pPr>
      <w:r w:rsidRPr="00390595">
        <w:rPr>
          <w:color w:val="000000"/>
        </w:rPr>
        <w:t>Úkolem školy není jen předat dětem znalosti a vědomosti, ale také provést je bezpečně dětstvím. V průběhu</w:t>
      </w:r>
      <w:r w:rsidRPr="00390595">
        <w:rPr>
          <w:rStyle w:val="apple-converted-space"/>
          <w:rFonts w:eastAsiaTheme="majorEastAsia"/>
          <w:color w:val="000000"/>
        </w:rPr>
        <w:t> </w:t>
      </w:r>
      <w:r w:rsidRPr="00390595">
        <w:rPr>
          <w:color w:val="000000"/>
        </w:rPr>
        <w:t>roku</w:t>
      </w:r>
      <w:r w:rsidRPr="00390595">
        <w:rPr>
          <w:rStyle w:val="apple-converted-space"/>
          <w:rFonts w:eastAsiaTheme="majorEastAsia"/>
          <w:color w:val="000000"/>
        </w:rPr>
        <w:t> </w:t>
      </w:r>
      <w:r w:rsidRPr="00390595">
        <w:rPr>
          <w:color w:val="000000"/>
        </w:rPr>
        <w:t xml:space="preserve">upozorňujeme na všemožné nástrahy, nebezpečí a rizikové situace. </w:t>
      </w:r>
    </w:p>
    <w:p w14:paraId="44770920" w14:textId="57CE5209" w:rsidR="00942D79" w:rsidRPr="00390595" w:rsidRDefault="00942D79" w:rsidP="00A2186B">
      <w:pPr>
        <w:pStyle w:val="Normlnweb"/>
        <w:shd w:val="clear" w:color="auto" w:fill="FFFFFF"/>
        <w:spacing w:before="0" w:beforeAutospacing="0" w:after="180" w:afterAutospacing="0" w:line="396" w:lineRule="atLeast"/>
        <w:jc w:val="both"/>
        <w:rPr>
          <w:color w:val="000000"/>
        </w:rPr>
      </w:pPr>
      <w:r w:rsidRPr="00390595">
        <w:rPr>
          <w:color w:val="000000"/>
        </w:rPr>
        <w:t xml:space="preserve">Smyslem našeho snažení je vychovat sebevědomé osobnosti, které </w:t>
      </w:r>
      <w:r w:rsidR="003165CA">
        <w:rPr>
          <w:color w:val="000000"/>
        </w:rPr>
        <w:t xml:space="preserve">například </w:t>
      </w:r>
      <w:r w:rsidRPr="00390595">
        <w:rPr>
          <w:color w:val="000000"/>
        </w:rPr>
        <w:t xml:space="preserve">umí </w:t>
      </w:r>
      <w:proofErr w:type="gramStart"/>
      <w:r w:rsidRPr="00390595">
        <w:rPr>
          <w:color w:val="000000"/>
        </w:rPr>
        <w:t>říci</w:t>
      </w:r>
      <w:proofErr w:type="gramEnd"/>
      <w:r w:rsidRPr="00390595">
        <w:rPr>
          <w:color w:val="000000"/>
        </w:rPr>
        <w:t xml:space="preserve"> ne a nepodlehnou tlaku okolí, třeba party. Nesáhnou po cigaretě nikoliv, protože se to nesmí, ale protože ví, že na kouření není nic </w:t>
      </w:r>
      <w:r w:rsidR="005A12AB" w:rsidRPr="00390595">
        <w:rPr>
          <w:color w:val="000000"/>
        </w:rPr>
        <w:t>pozitivního,</w:t>
      </w:r>
      <w:r w:rsidRPr="00390595">
        <w:rPr>
          <w:color w:val="000000"/>
        </w:rPr>
        <w:t xml:space="preserve"> a dokonce už ani moderního. Uvědomí si obrovské riziko drog, které mohou člověka zabít, ale ještě předtím z něho udělají zloděje, nemocnou trosku, bytost bez domova.</w:t>
      </w:r>
    </w:p>
    <w:p w14:paraId="25A5E419" w14:textId="461F77D4" w:rsidR="00942D79" w:rsidRPr="00390595" w:rsidRDefault="00942D79" w:rsidP="005A12AB">
      <w:pPr>
        <w:pStyle w:val="Normlnweb"/>
        <w:shd w:val="clear" w:color="auto" w:fill="FFFFFF"/>
        <w:spacing w:before="0" w:beforeAutospacing="0" w:after="0" w:afterAutospacing="0" w:line="360" w:lineRule="auto"/>
      </w:pPr>
      <w:r w:rsidRPr="00390595">
        <w:t xml:space="preserve">Cílem systému primární prevence je i zachycení ohroženého dítěte, včasné rozpoznání potenciálního ohrožení, </w:t>
      </w:r>
      <w:r w:rsidR="00755705" w:rsidRPr="00390595">
        <w:t>iniciace kroků k eliminaci tohoto ohrožení</w:t>
      </w:r>
      <w:r w:rsidR="00A00334">
        <w:t xml:space="preserve">, </w:t>
      </w:r>
      <w:r w:rsidRPr="00390595">
        <w:t>a to v širším slova smyslu</w:t>
      </w:r>
      <w:r w:rsidR="00A00334">
        <w:t>.</w:t>
      </w:r>
    </w:p>
    <w:p w14:paraId="079B569B" w14:textId="6097BEA6" w:rsidR="00F7494A" w:rsidRPr="00390595" w:rsidRDefault="002A0D36" w:rsidP="002A0D36">
      <w:pPr>
        <w:shd w:val="clear" w:color="auto" w:fill="FFFFFF"/>
        <w:spacing w:after="18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Prevence sociálně patologických jevů u dětí a mládeže v působnosti naší školy představuje aktivity v n</w:t>
      </w:r>
      <w:r w:rsidR="00E0095D" w:rsidRPr="00390595">
        <w:rPr>
          <w:rFonts w:ascii="Times New Roman" w:eastAsia="Times New Roman" w:hAnsi="Times New Roman" w:cs="Times New Roman"/>
          <w:color w:val="000000"/>
        </w:rPr>
        <w:t>ásledujících oblastech prevence:</w:t>
      </w:r>
    </w:p>
    <w:p w14:paraId="6D5626B0" w14:textId="77777777" w:rsidR="001D49FB" w:rsidRPr="00390595" w:rsidRDefault="00E0095D" w:rsidP="0018610D">
      <w:pPr>
        <w:pStyle w:val="Nadpis2"/>
        <w:rPr>
          <w:rFonts w:eastAsia="Times New Roman"/>
        </w:rPr>
      </w:pPr>
      <w:r w:rsidRPr="00390595">
        <w:rPr>
          <w:rFonts w:eastAsia="Times New Roman"/>
        </w:rPr>
        <w:t>KOMPETENCE ŽÁKŮ, KTERÉ CHCEME V TOMTO ŠKOLNÍM ROCE POSILOVAT:</w:t>
      </w:r>
    </w:p>
    <w:p w14:paraId="1D17187D" w14:textId="29393953" w:rsidR="001D49FB" w:rsidRPr="00390595" w:rsidRDefault="001D49FB" w:rsidP="0018610D">
      <w:pPr>
        <w:pStyle w:val="Odstavecseseznamem"/>
        <w:numPr>
          <w:ilvl w:val="0"/>
          <w:numId w:val="31"/>
        </w:numPr>
        <w:shd w:val="clear" w:color="auto" w:fill="FFFFFF"/>
        <w:spacing w:after="0" w:line="360" w:lineRule="auto"/>
        <w:ind w:left="360"/>
        <w:jc w:val="both"/>
        <w:rPr>
          <w:rFonts w:ascii="Times New Roman" w:eastAsia="Times New Roman" w:hAnsi="Times New Roman" w:cs="Times New Roman"/>
        </w:rPr>
      </w:pPr>
      <w:r w:rsidRPr="00390595">
        <w:rPr>
          <w:rFonts w:ascii="Times New Roman" w:eastAsia="Times New Roman" w:hAnsi="Times New Roman" w:cs="Times New Roman"/>
        </w:rPr>
        <w:t xml:space="preserve">Žáci </w:t>
      </w:r>
      <w:r w:rsidR="0018610D" w:rsidRPr="00390595">
        <w:rPr>
          <w:rFonts w:ascii="Times New Roman" w:eastAsia="Times New Roman" w:hAnsi="Times New Roman" w:cs="Times New Roman"/>
        </w:rPr>
        <w:t>do</w:t>
      </w:r>
      <w:r w:rsidR="0018610D">
        <w:rPr>
          <w:rFonts w:ascii="Times New Roman" w:eastAsia="Times New Roman" w:hAnsi="Times New Roman" w:cs="Times New Roman"/>
        </w:rPr>
        <w:t>k</w:t>
      </w:r>
      <w:r w:rsidR="0018610D" w:rsidRPr="00390595">
        <w:rPr>
          <w:rFonts w:ascii="Times New Roman" w:eastAsia="Times New Roman" w:hAnsi="Times New Roman" w:cs="Times New Roman"/>
        </w:rPr>
        <w:t>ážou</w:t>
      </w:r>
      <w:r w:rsidRPr="00390595">
        <w:rPr>
          <w:rFonts w:ascii="Times New Roman" w:eastAsia="Times New Roman" w:hAnsi="Times New Roman" w:cs="Times New Roman"/>
        </w:rPr>
        <w:t xml:space="preserve"> pojmenovat zdravotní rizika spojená s kouřením, užívání</w:t>
      </w:r>
      <w:r w:rsidR="0018610D">
        <w:rPr>
          <w:rFonts w:ascii="Times New Roman" w:eastAsia="Times New Roman" w:hAnsi="Times New Roman" w:cs="Times New Roman"/>
        </w:rPr>
        <w:t>m</w:t>
      </w:r>
      <w:r w:rsidRPr="00390595">
        <w:rPr>
          <w:rFonts w:ascii="Times New Roman" w:eastAsia="Times New Roman" w:hAnsi="Times New Roman" w:cs="Times New Roman"/>
        </w:rPr>
        <w:t xml:space="preserve"> drog a léků.</w:t>
      </w:r>
    </w:p>
    <w:p w14:paraId="1A133247" w14:textId="77777777" w:rsidR="001D49FB" w:rsidRPr="00390595" w:rsidRDefault="001D49FB" w:rsidP="0018610D">
      <w:pPr>
        <w:pStyle w:val="Odstavecseseznamem"/>
        <w:numPr>
          <w:ilvl w:val="0"/>
          <w:numId w:val="31"/>
        </w:numPr>
        <w:shd w:val="clear" w:color="auto" w:fill="FFFFFF"/>
        <w:spacing w:after="0" w:line="360" w:lineRule="auto"/>
        <w:ind w:left="360"/>
        <w:jc w:val="both"/>
        <w:rPr>
          <w:rFonts w:ascii="Times New Roman" w:eastAsia="Times New Roman" w:hAnsi="Times New Roman" w:cs="Times New Roman"/>
        </w:rPr>
      </w:pPr>
      <w:r w:rsidRPr="00390595">
        <w:rPr>
          <w:rFonts w:ascii="Times New Roman" w:eastAsia="Times New Roman" w:hAnsi="Times New Roman" w:cs="Times New Roman"/>
        </w:rPr>
        <w:t xml:space="preserve">Znají hodnotu zdraví a nevýhody špatného stravování. </w:t>
      </w:r>
    </w:p>
    <w:p w14:paraId="6D7C907A" w14:textId="77777777" w:rsidR="001D49FB" w:rsidRPr="00390595" w:rsidRDefault="00E0095D" w:rsidP="0018610D">
      <w:pPr>
        <w:numPr>
          <w:ilvl w:val="0"/>
          <w:numId w:val="32"/>
        </w:numPr>
        <w:shd w:val="clear" w:color="auto" w:fill="FFFFFF"/>
        <w:tabs>
          <w:tab w:val="clear" w:pos="720"/>
          <w:tab w:val="num" w:pos="360"/>
        </w:tabs>
        <w:spacing w:before="90" w:after="90" w:line="360" w:lineRule="auto"/>
        <w:ind w:left="360"/>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M</w:t>
      </w:r>
      <w:r w:rsidR="001D49FB" w:rsidRPr="00390595">
        <w:rPr>
          <w:rFonts w:ascii="Times New Roman" w:eastAsia="Times New Roman" w:hAnsi="Times New Roman" w:cs="Times New Roman"/>
          <w:color w:val="000000"/>
        </w:rPr>
        <w:t>ají právní podvědomí v oblasti sociálně patologických jevů</w:t>
      </w:r>
      <w:r w:rsidRPr="00390595">
        <w:rPr>
          <w:rFonts w:ascii="Times New Roman" w:eastAsia="Times New Roman" w:hAnsi="Times New Roman" w:cs="Times New Roman"/>
          <w:color w:val="000000"/>
        </w:rPr>
        <w:t>.</w:t>
      </w:r>
    </w:p>
    <w:p w14:paraId="5EBF8B7C" w14:textId="18A60A26" w:rsidR="001D49FB" w:rsidRPr="00390595" w:rsidRDefault="00E0095D" w:rsidP="0018610D">
      <w:pPr>
        <w:numPr>
          <w:ilvl w:val="0"/>
          <w:numId w:val="32"/>
        </w:numPr>
        <w:shd w:val="clear" w:color="auto" w:fill="FFFFFF"/>
        <w:tabs>
          <w:tab w:val="clear" w:pos="720"/>
          <w:tab w:val="num" w:pos="360"/>
        </w:tabs>
        <w:spacing w:before="90" w:after="90" w:line="360" w:lineRule="auto"/>
        <w:ind w:left="360"/>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O</w:t>
      </w:r>
      <w:r w:rsidR="001D49FB" w:rsidRPr="00390595">
        <w:rPr>
          <w:rFonts w:ascii="Times New Roman" w:eastAsia="Times New Roman" w:hAnsi="Times New Roman" w:cs="Times New Roman"/>
          <w:color w:val="000000"/>
        </w:rPr>
        <w:t xml:space="preserve">dmítají všechny formy násilí </w:t>
      </w:r>
      <w:r w:rsidR="00EF1355">
        <w:rPr>
          <w:rFonts w:ascii="Times New Roman" w:eastAsia="Times New Roman" w:hAnsi="Times New Roman" w:cs="Times New Roman"/>
          <w:color w:val="000000"/>
        </w:rPr>
        <w:t xml:space="preserve">a </w:t>
      </w:r>
      <w:r w:rsidR="001D49FB" w:rsidRPr="00390595">
        <w:rPr>
          <w:rFonts w:ascii="Times New Roman" w:eastAsia="Times New Roman" w:hAnsi="Times New Roman" w:cs="Times New Roman"/>
          <w:color w:val="000000"/>
        </w:rPr>
        <w:t>ví, kde mají hledat pomoc</w:t>
      </w:r>
      <w:r w:rsidRPr="00390595">
        <w:rPr>
          <w:rFonts w:ascii="Times New Roman" w:eastAsia="Times New Roman" w:hAnsi="Times New Roman" w:cs="Times New Roman"/>
          <w:color w:val="000000"/>
        </w:rPr>
        <w:t>.</w:t>
      </w:r>
    </w:p>
    <w:p w14:paraId="7556F4ED" w14:textId="344FBA01" w:rsidR="001D49FB" w:rsidRDefault="00E0095D" w:rsidP="0018610D">
      <w:pPr>
        <w:numPr>
          <w:ilvl w:val="0"/>
          <w:numId w:val="32"/>
        </w:numPr>
        <w:shd w:val="clear" w:color="auto" w:fill="FFFFFF"/>
        <w:tabs>
          <w:tab w:val="clear" w:pos="720"/>
          <w:tab w:val="num" w:pos="360"/>
        </w:tabs>
        <w:spacing w:before="90" w:after="90" w:line="360" w:lineRule="auto"/>
        <w:ind w:left="360"/>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U</w:t>
      </w:r>
      <w:r w:rsidR="001D49FB" w:rsidRPr="00390595">
        <w:rPr>
          <w:rFonts w:ascii="Times New Roman" w:eastAsia="Times New Roman" w:hAnsi="Times New Roman" w:cs="Times New Roman"/>
          <w:color w:val="000000"/>
        </w:rPr>
        <w:t>mí pojmenovat mezilidské vztahy</w:t>
      </w:r>
      <w:r w:rsidRPr="00390595">
        <w:rPr>
          <w:rFonts w:ascii="Times New Roman" w:eastAsia="Times New Roman" w:hAnsi="Times New Roman" w:cs="Times New Roman"/>
          <w:color w:val="000000"/>
        </w:rPr>
        <w:t>.</w:t>
      </w:r>
    </w:p>
    <w:p w14:paraId="0DEDCCD4" w14:textId="0C2BE57D" w:rsidR="00E0095D" w:rsidRPr="0018610D" w:rsidRDefault="0018610D" w:rsidP="0018610D">
      <w:pPr>
        <w:numPr>
          <w:ilvl w:val="0"/>
          <w:numId w:val="32"/>
        </w:numPr>
        <w:shd w:val="clear" w:color="auto" w:fill="FFFFFF"/>
        <w:tabs>
          <w:tab w:val="clear" w:pos="720"/>
          <w:tab w:val="num" w:pos="360"/>
        </w:tabs>
        <w:spacing w:before="90" w:after="90" w:line="360" w:lineRule="auto"/>
        <w:ind w:left="360"/>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Umí komunikovat se službami poskytující</w:t>
      </w:r>
      <w:r>
        <w:rPr>
          <w:rFonts w:ascii="Times New Roman" w:eastAsia="Times New Roman" w:hAnsi="Times New Roman" w:cs="Times New Roman"/>
          <w:color w:val="000000"/>
        </w:rPr>
        <w:t xml:space="preserve">mi </w:t>
      </w:r>
      <w:r w:rsidRPr="00390595">
        <w:rPr>
          <w:rFonts w:ascii="Times New Roman" w:eastAsia="Times New Roman" w:hAnsi="Times New Roman" w:cs="Times New Roman"/>
          <w:color w:val="000000"/>
        </w:rPr>
        <w:t>pomoc.</w:t>
      </w:r>
    </w:p>
    <w:p w14:paraId="76D7AC17" w14:textId="77777777" w:rsidR="006E554A" w:rsidRPr="00390595" w:rsidRDefault="00E0095D" w:rsidP="0018610D">
      <w:pPr>
        <w:pStyle w:val="Nadpis2"/>
        <w:rPr>
          <w:rFonts w:eastAsia="Times New Roman"/>
        </w:rPr>
      </w:pPr>
      <w:r w:rsidRPr="00390595">
        <w:rPr>
          <w:rFonts w:eastAsia="Times New Roman"/>
        </w:rPr>
        <w:lastRenderedPageBreak/>
        <w:t>ZAMĚŘÍME SE NA:</w:t>
      </w:r>
      <w:r w:rsidR="006E554A" w:rsidRPr="00390595">
        <w:t xml:space="preserve"> </w:t>
      </w:r>
    </w:p>
    <w:p w14:paraId="4AF1EEB5" w14:textId="2281F4A2"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Interpersonální agresivní chování</w:t>
      </w:r>
      <w:r w:rsidR="00E6216C" w:rsidRPr="0018610D">
        <w:rPr>
          <w:rFonts w:ascii="Times New Roman" w:eastAsia="Times New Roman" w:hAnsi="Times New Roman" w:cs="Times New Roman"/>
        </w:rPr>
        <w:t xml:space="preserve"> – </w:t>
      </w:r>
      <w:r w:rsidRPr="0018610D">
        <w:rPr>
          <w:rFonts w:ascii="Times New Roman" w:eastAsia="Times New Roman" w:hAnsi="Times New Roman" w:cs="Times New Roman"/>
        </w:rPr>
        <w:t>agrese, šikana, kyberšikana a další rizikové formy komunikace prostřednictvím multim</w:t>
      </w:r>
      <w:r w:rsidR="00773352" w:rsidRPr="0018610D">
        <w:rPr>
          <w:rFonts w:ascii="Times New Roman" w:eastAsia="Times New Roman" w:hAnsi="Times New Roman" w:cs="Times New Roman"/>
        </w:rPr>
        <w:t>é</w:t>
      </w:r>
      <w:r w:rsidRPr="0018610D">
        <w:rPr>
          <w:rFonts w:ascii="Times New Roman" w:eastAsia="Times New Roman" w:hAnsi="Times New Roman" w:cs="Times New Roman"/>
        </w:rPr>
        <w:t>dií, násilí, intolerance, antisemitismus, extremismus, rasismus a xenofobie, homofobie</w:t>
      </w:r>
      <w:r w:rsidR="00614C31" w:rsidRPr="0018610D">
        <w:rPr>
          <w:rFonts w:ascii="Times New Roman" w:eastAsia="Times New Roman" w:hAnsi="Times New Roman" w:cs="Times New Roman"/>
        </w:rPr>
        <w:t>, procesní a substanční závislosti.</w:t>
      </w:r>
    </w:p>
    <w:p w14:paraId="3E5F7570" w14:textId="1358F7BA"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Delikventní chování ve vztahu k hmotným statkům – vandalismus, krádeže, sprejerství a další trestné činy a přečiny</w:t>
      </w:r>
      <w:r w:rsidR="003F51BC" w:rsidRPr="0018610D">
        <w:rPr>
          <w:rFonts w:ascii="Times New Roman" w:eastAsia="Times New Roman" w:hAnsi="Times New Roman" w:cs="Times New Roman"/>
        </w:rPr>
        <w:t>.</w:t>
      </w:r>
    </w:p>
    <w:p w14:paraId="6F2921CD" w14:textId="5724547D"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Záškoláctví a neplnění školních povinností</w:t>
      </w:r>
    </w:p>
    <w:p w14:paraId="1802A6B1" w14:textId="27CA28E9"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Závislostní chování</w:t>
      </w:r>
      <w:r w:rsidR="00E6216C" w:rsidRPr="0018610D">
        <w:rPr>
          <w:rFonts w:ascii="Times New Roman" w:eastAsia="Times New Roman" w:hAnsi="Times New Roman" w:cs="Times New Roman"/>
        </w:rPr>
        <w:t xml:space="preserve"> </w:t>
      </w:r>
      <w:r w:rsidR="005A12AB" w:rsidRPr="0018610D">
        <w:rPr>
          <w:rFonts w:ascii="Times New Roman" w:eastAsia="Times New Roman" w:hAnsi="Times New Roman" w:cs="Times New Roman"/>
        </w:rPr>
        <w:t>– užívání</w:t>
      </w:r>
      <w:r w:rsidRPr="0018610D">
        <w:rPr>
          <w:rFonts w:ascii="Times New Roman" w:eastAsia="Times New Roman" w:hAnsi="Times New Roman" w:cs="Times New Roman"/>
        </w:rPr>
        <w:t xml:space="preserve"> všech návykových látek, </w:t>
      </w:r>
      <w:proofErr w:type="spellStart"/>
      <w:r w:rsidRPr="0018610D">
        <w:rPr>
          <w:rFonts w:ascii="Times New Roman" w:eastAsia="Times New Roman" w:hAnsi="Times New Roman" w:cs="Times New Roman"/>
        </w:rPr>
        <w:t>netolismus</w:t>
      </w:r>
      <w:proofErr w:type="spellEnd"/>
      <w:r w:rsidRPr="0018610D">
        <w:rPr>
          <w:rFonts w:ascii="Times New Roman" w:eastAsia="Times New Roman" w:hAnsi="Times New Roman" w:cs="Times New Roman"/>
        </w:rPr>
        <w:t xml:space="preserve">, </w:t>
      </w:r>
      <w:proofErr w:type="spellStart"/>
      <w:r w:rsidRPr="0018610D">
        <w:rPr>
          <w:rFonts w:ascii="Times New Roman" w:eastAsia="Times New Roman" w:hAnsi="Times New Roman" w:cs="Times New Roman"/>
        </w:rPr>
        <w:t>gambling</w:t>
      </w:r>
      <w:proofErr w:type="spellEnd"/>
    </w:p>
    <w:p w14:paraId="38C19976" w14:textId="119042E5"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Rizikové sportovní aktivity, prevence úrazů</w:t>
      </w:r>
    </w:p>
    <w:p w14:paraId="76291071" w14:textId="66631345"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Rizikové chování v dopravě, prevence úrazů</w:t>
      </w:r>
    </w:p>
    <w:p w14:paraId="2068B152" w14:textId="01E7343C"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Spektrum poruch příjmu potravy</w:t>
      </w:r>
    </w:p>
    <w:p w14:paraId="6B674A6A" w14:textId="1DCB8012" w:rsidR="006E554A"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Negativní působení sekt</w:t>
      </w:r>
    </w:p>
    <w:p w14:paraId="749EA41D" w14:textId="22FCF4B5" w:rsidR="00E073E7" w:rsidRPr="0018610D" w:rsidRDefault="006E554A" w:rsidP="0018610D">
      <w:pPr>
        <w:pStyle w:val="Odstavecseseznamem"/>
        <w:numPr>
          <w:ilvl w:val="0"/>
          <w:numId w:val="91"/>
        </w:numPr>
        <w:shd w:val="clear" w:color="auto" w:fill="FFFFFF"/>
        <w:spacing w:before="90" w:after="90" w:line="360" w:lineRule="auto"/>
        <w:jc w:val="both"/>
        <w:rPr>
          <w:rFonts w:ascii="Times New Roman" w:eastAsia="Times New Roman" w:hAnsi="Times New Roman" w:cs="Times New Roman"/>
        </w:rPr>
      </w:pPr>
      <w:r w:rsidRPr="0018610D">
        <w:rPr>
          <w:rFonts w:ascii="Times New Roman" w:eastAsia="Times New Roman" w:hAnsi="Times New Roman" w:cs="Times New Roman"/>
        </w:rPr>
        <w:t>Sexuální rizikové chování</w:t>
      </w:r>
    </w:p>
    <w:p w14:paraId="1B80C68A" w14:textId="77777777" w:rsidR="0018610D" w:rsidRDefault="0018610D" w:rsidP="00684A90">
      <w:pPr>
        <w:shd w:val="clear" w:color="auto" w:fill="FFFFFF"/>
        <w:spacing w:before="90" w:after="90" w:line="360" w:lineRule="auto"/>
        <w:jc w:val="both"/>
        <w:rPr>
          <w:rFonts w:ascii="Times New Roman" w:eastAsia="Times New Roman" w:hAnsi="Times New Roman" w:cs="Times New Roman"/>
          <w:b/>
          <w:bCs/>
        </w:rPr>
      </w:pPr>
    </w:p>
    <w:p w14:paraId="0DDB6F6A" w14:textId="22FB3DDB" w:rsidR="002A0D36" w:rsidRPr="00390595" w:rsidRDefault="002A0D36" w:rsidP="00684A90">
      <w:pPr>
        <w:shd w:val="clear" w:color="auto" w:fill="FFFFFF"/>
        <w:spacing w:before="90" w:after="90"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b/>
          <w:bCs/>
        </w:rPr>
        <w:t>Cílem primární prevence je zvýšení odolnosti dětí a mládeže vůči sociálně patologickým jevům.</w:t>
      </w:r>
      <w:r w:rsidR="00346A3C">
        <w:rPr>
          <w:rFonts w:ascii="Times New Roman" w:eastAsia="Times New Roman" w:hAnsi="Times New Roman" w:cs="Times New Roman"/>
          <w:color w:val="000000"/>
        </w:rPr>
        <w:t xml:space="preserve"> Z</w:t>
      </w:r>
      <w:r w:rsidRPr="00390595">
        <w:rPr>
          <w:rFonts w:ascii="Times New Roman" w:eastAsia="Times New Roman" w:hAnsi="Times New Roman" w:cs="Times New Roman"/>
          <w:color w:val="000000"/>
        </w:rPr>
        <w:t>ákladním principem strategie prevence sociálně patologických jevů u dětí a mládeže ve školství je výchova žáků ke zdravému životnímu stylu, k osvojení pozitivního sociálního chování a zachování integrity osobnosti.</w:t>
      </w:r>
    </w:p>
    <w:p w14:paraId="6D646168" w14:textId="05C9797B" w:rsidR="00476F1A" w:rsidRDefault="002A0D36" w:rsidP="002D3813">
      <w:pPr>
        <w:shd w:val="clear" w:color="auto" w:fill="FFFFFF"/>
        <w:spacing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 xml:space="preserve">Důraz je položen na informovanost žáků v třídnických hodinách, hodinách prvouky, vlastivědy a dalších předmětech. Cílem je vést žáky k sebevědomí, správnému sebehodnocení, stanovení si reálných cílů v životě, k poznání sebe sama, k zvládnutí stresů, k dovednostem řešit své problémy bez pomoci léků a jiných návykových látek (ve spolupráci </w:t>
      </w:r>
    </w:p>
    <w:p w14:paraId="364DDAD3" w14:textId="1922F6D7" w:rsidR="002A0D36" w:rsidRPr="00390595" w:rsidRDefault="002A0D36" w:rsidP="002D3813">
      <w:pPr>
        <w:shd w:val="clear" w:color="auto" w:fill="FFFFFF"/>
        <w:spacing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s rodiči). Dále je zaměřený zejména na výchovu žáků ke zdravému životnímu stylu, na jejich osobnostní a sociální rozvoj a rozvoj jejich sociálně komunikativních dovedností.</w:t>
      </w:r>
    </w:p>
    <w:p w14:paraId="63D095A9" w14:textId="2A566014" w:rsidR="005C2CEC" w:rsidRPr="00390595" w:rsidRDefault="002A0D36" w:rsidP="00C011B4">
      <w:pPr>
        <w:shd w:val="clear" w:color="auto" w:fill="FFFFFF"/>
        <w:spacing w:line="360" w:lineRule="auto"/>
        <w:jc w:val="both"/>
        <w:rPr>
          <w:rFonts w:ascii="Times New Roman" w:eastAsia="Times New Roman" w:hAnsi="Times New Roman" w:cs="Times New Roman"/>
          <w:color w:val="000000"/>
        </w:rPr>
      </w:pPr>
      <w:r w:rsidRPr="00390595">
        <w:rPr>
          <w:rFonts w:ascii="Times New Roman" w:eastAsia="Times New Roman" w:hAnsi="Times New Roman" w:cs="Times New Roman"/>
          <w:color w:val="000000"/>
        </w:rPr>
        <w:t>K tomuto cíli využijeme různých metod aktivního sociálního chování, individuálního přístupu k žákům, konzultačních i třídních hodin apod. Cílem je motivace učitelů k aktivnímu se zapojen</w:t>
      </w:r>
      <w:r w:rsidR="001D79C2">
        <w:rPr>
          <w:rFonts w:ascii="Times New Roman" w:eastAsia="Times New Roman" w:hAnsi="Times New Roman" w:cs="Times New Roman"/>
          <w:color w:val="000000"/>
        </w:rPr>
        <w:t>í</w:t>
      </w:r>
      <w:r w:rsidRPr="00390595">
        <w:rPr>
          <w:rFonts w:ascii="Times New Roman" w:eastAsia="Times New Roman" w:hAnsi="Times New Roman" w:cs="Times New Roman"/>
          <w:color w:val="000000"/>
        </w:rPr>
        <w:t xml:space="preserve"> do realizace programu ve svých hodinách i na neformální bázi při komunikaci se žáky, ke spolupráci s kolegy a k vzájemné</w:t>
      </w:r>
      <w:r w:rsidR="005C2CEC" w:rsidRPr="00390595">
        <w:rPr>
          <w:rFonts w:ascii="Times New Roman" w:eastAsia="Times New Roman" w:hAnsi="Times New Roman" w:cs="Times New Roman"/>
          <w:color w:val="000000"/>
        </w:rPr>
        <w:t xml:space="preserve"> informovanosti o chování žáků.</w:t>
      </w:r>
    </w:p>
    <w:p w14:paraId="540A5966" w14:textId="77777777" w:rsidR="005C2CEC" w:rsidRPr="00390595" w:rsidRDefault="005C2CEC" w:rsidP="001D79C2">
      <w:pPr>
        <w:spacing w:line="360" w:lineRule="auto"/>
        <w:jc w:val="both"/>
        <w:rPr>
          <w:rFonts w:ascii="Times New Roman" w:hAnsi="Times New Roman" w:cs="Times New Roman"/>
        </w:rPr>
      </w:pPr>
      <w:r w:rsidRPr="00390595">
        <w:rPr>
          <w:rFonts w:ascii="Times New Roman" w:hAnsi="Times New Roman" w:cs="Times New Roman"/>
        </w:rPr>
        <w:t>Každý, kdo se primární prevenci věnuje, usiluje o to, aby veškeré aktivity realizované s cílem předejít problémům a následkům spojeným s rizikovými projevy chování, případně minimalizovat jejich dopad a zamezit jejich rozšiřování, byly efektivní a účinné.</w:t>
      </w:r>
    </w:p>
    <w:p w14:paraId="2C147233" w14:textId="6D0701D9" w:rsidR="002A0D36" w:rsidRPr="00390595" w:rsidRDefault="002A0D36" w:rsidP="00302E41">
      <w:pPr>
        <w:spacing w:line="360" w:lineRule="auto"/>
        <w:jc w:val="both"/>
        <w:rPr>
          <w:rFonts w:ascii="Times New Roman" w:hAnsi="Times New Roman" w:cs="Times New Roman"/>
        </w:rPr>
      </w:pPr>
      <w:r w:rsidRPr="00390595">
        <w:rPr>
          <w:rFonts w:ascii="Times New Roman" w:hAnsi="Times New Roman" w:cs="Times New Roman"/>
        </w:rPr>
        <w:t xml:space="preserve">Témata z oblasti prevence jsou průběžně zařazována do výuky jednotlivých předmětů. Žáci mohou získané informace aplikovat v běžném, každodenním životě. Pedagogové využívají pro </w:t>
      </w:r>
      <w:r w:rsidRPr="00390595">
        <w:rPr>
          <w:rFonts w:ascii="Times New Roman" w:hAnsi="Times New Roman" w:cs="Times New Roman"/>
        </w:rPr>
        <w:lastRenderedPageBreak/>
        <w:t>svou práci metodické a učební materiály určené k realizaci minimálního preventivního programu.</w:t>
      </w:r>
    </w:p>
    <w:p w14:paraId="276DE7B2" w14:textId="77777777" w:rsidR="002A0D36" w:rsidRPr="00390595" w:rsidRDefault="002A0D36" w:rsidP="002A0D36">
      <w:pPr>
        <w:spacing w:line="360" w:lineRule="auto"/>
        <w:jc w:val="both"/>
        <w:rPr>
          <w:rFonts w:ascii="Times New Roman" w:hAnsi="Times New Roman" w:cs="Times New Roman"/>
        </w:rPr>
      </w:pPr>
    </w:p>
    <w:p w14:paraId="3E5E50FC" w14:textId="77777777" w:rsidR="002A0D36" w:rsidRPr="00390595" w:rsidRDefault="00B12208" w:rsidP="00645480">
      <w:pPr>
        <w:pStyle w:val="Nadpis3"/>
        <w:rPr>
          <w:rFonts w:eastAsia="Times New Roman"/>
        </w:rPr>
      </w:pPr>
      <w:r w:rsidRPr="00390595">
        <w:rPr>
          <w:rFonts w:eastAsia="Times New Roman"/>
        </w:rPr>
        <w:t>TYPY RIZIKOVÉHO CHOVÁNÍ:</w:t>
      </w:r>
    </w:p>
    <w:p w14:paraId="4355ABAA" w14:textId="3E5F5D2E"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color w:val="666666"/>
          <w:sz w:val="24"/>
          <w:szCs w:val="24"/>
        </w:rPr>
        <w:t> </w:t>
      </w:r>
      <w:r w:rsidRPr="00390595">
        <w:rPr>
          <w:rFonts w:ascii="Times New Roman" w:eastAsia="Times New Roman" w:hAnsi="Times New Roman" w:cs="Times New Roman"/>
          <w:sz w:val="24"/>
          <w:szCs w:val="24"/>
        </w:rPr>
        <w:t>agrese</w:t>
      </w:r>
    </w:p>
    <w:p w14:paraId="48A7639C" w14:textId="6B86896C" w:rsidR="002A0D36" w:rsidRPr="00390595" w:rsidRDefault="008D4F8E" w:rsidP="00500665">
      <w:pPr>
        <w:pStyle w:val="Odstavecseseznamem"/>
        <w:numPr>
          <w:ilvl w:val="0"/>
          <w:numId w:val="22"/>
        </w:numPr>
        <w:spacing w:line="360" w:lineRule="auto"/>
        <w:jc w:val="both"/>
        <w:rPr>
          <w:rFonts w:ascii="Times New Roman" w:hAnsi="Times New Roman" w:cs="Times New Roman"/>
          <w:b/>
          <w:bCs/>
          <w:sz w:val="24"/>
          <w:szCs w:val="24"/>
        </w:rPr>
      </w:pPr>
      <w:r>
        <w:rPr>
          <w:rFonts w:ascii="Times New Roman" w:eastAsia="Times New Roman" w:hAnsi="Times New Roman" w:cs="Times New Roman"/>
          <w:sz w:val="24"/>
          <w:szCs w:val="24"/>
        </w:rPr>
        <w:t>a</w:t>
      </w:r>
      <w:r w:rsidR="002A0D36" w:rsidRPr="00390595">
        <w:rPr>
          <w:rFonts w:ascii="Times New Roman" w:eastAsia="Times New Roman" w:hAnsi="Times New Roman" w:cs="Times New Roman"/>
          <w:sz w:val="24"/>
          <w:szCs w:val="24"/>
        </w:rPr>
        <w:t>ntisemitismus</w:t>
      </w:r>
    </w:p>
    <w:p w14:paraId="58A5431E" w14:textId="2352DAAA"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domácí násilí</w:t>
      </w:r>
    </w:p>
    <w:p w14:paraId="570CC1DE" w14:textId="3C9B6AEC"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drobné krádeže</w:t>
      </w:r>
    </w:p>
    <w:p w14:paraId="1F76580A" w14:textId="3161BE4C"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extremismus</w:t>
      </w:r>
    </w:p>
    <w:p w14:paraId="1A1C2AD0" w14:textId="0DCE25EE"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proofErr w:type="spellStart"/>
      <w:r w:rsidRPr="00390595">
        <w:rPr>
          <w:rFonts w:ascii="Times New Roman" w:eastAsia="Times New Roman" w:hAnsi="Times New Roman" w:cs="Times New Roman"/>
          <w:sz w:val="24"/>
          <w:szCs w:val="24"/>
        </w:rPr>
        <w:t>gambling</w:t>
      </w:r>
      <w:proofErr w:type="spellEnd"/>
    </w:p>
    <w:p w14:paraId="45A3235C" w14:textId="3891D768"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 homofobie</w:t>
      </w:r>
    </w:p>
    <w:p w14:paraId="1E906A4C" w14:textId="4E01703F"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 </w:t>
      </w:r>
      <w:r w:rsidR="00612806" w:rsidRPr="00390595">
        <w:rPr>
          <w:rFonts w:ascii="Times New Roman" w:eastAsia="Times New Roman" w:hAnsi="Times New Roman" w:cs="Times New Roman"/>
          <w:sz w:val="24"/>
          <w:szCs w:val="24"/>
        </w:rPr>
        <w:t>i</w:t>
      </w:r>
      <w:r w:rsidRPr="00390595">
        <w:rPr>
          <w:rFonts w:ascii="Times New Roman" w:eastAsia="Times New Roman" w:hAnsi="Times New Roman" w:cs="Times New Roman"/>
          <w:sz w:val="24"/>
          <w:szCs w:val="24"/>
        </w:rPr>
        <w:t>ntolerance</w:t>
      </w:r>
    </w:p>
    <w:p w14:paraId="254AB257" w14:textId="283BF4F5" w:rsidR="002A0D36" w:rsidRPr="00390595" w:rsidRDefault="0061280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k</w:t>
      </w:r>
      <w:r w:rsidR="002A0D36" w:rsidRPr="00390595">
        <w:rPr>
          <w:rFonts w:ascii="Times New Roman" w:eastAsia="Times New Roman" w:hAnsi="Times New Roman" w:cs="Times New Roman"/>
          <w:sz w:val="24"/>
          <w:szCs w:val="24"/>
        </w:rPr>
        <w:t>yberšikana</w:t>
      </w:r>
    </w:p>
    <w:p w14:paraId="3DA86715" w14:textId="1F312D34" w:rsidR="002A0D36" w:rsidRPr="00390595" w:rsidRDefault="0061280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n</w:t>
      </w:r>
      <w:r w:rsidR="002A0D36" w:rsidRPr="00390595">
        <w:rPr>
          <w:rFonts w:ascii="Times New Roman" w:eastAsia="Times New Roman" w:hAnsi="Times New Roman" w:cs="Times New Roman"/>
          <w:sz w:val="24"/>
          <w:szCs w:val="24"/>
        </w:rPr>
        <w:t>ásilí</w:t>
      </w:r>
    </w:p>
    <w:p w14:paraId="0087624E" w14:textId="3C9FE155"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negativní působení sekt</w:t>
      </w:r>
    </w:p>
    <w:p w14:paraId="64D2FD5C" w14:textId="5C94519E"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netolismus</w:t>
      </w:r>
    </w:p>
    <w:p w14:paraId="0D4EA704" w14:textId="410C0F23" w:rsidR="00612806" w:rsidRPr="00390595" w:rsidRDefault="0061280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rasismus</w:t>
      </w:r>
    </w:p>
    <w:p w14:paraId="1D69F54F" w14:textId="06AD8B68"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rizikové chování v</w:t>
      </w:r>
      <w:r w:rsidR="00612806" w:rsidRPr="00390595">
        <w:rPr>
          <w:rFonts w:ascii="Times New Roman" w:eastAsia="Times New Roman" w:hAnsi="Times New Roman" w:cs="Times New Roman"/>
          <w:sz w:val="24"/>
          <w:szCs w:val="24"/>
        </w:rPr>
        <w:t> </w:t>
      </w:r>
      <w:r w:rsidRPr="00390595">
        <w:rPr>
          <w:rFonts w:ascii="Times New Roman" w:eastAsia="Times New Roman" w:hAnsi="Times New Roman" w:cs="Times New Roman"/>
          <w:sz w:val="24"/>
          <w:szCs w:val="24"/>
        </w:rPr>
        <w:t>dopravě</w:t>
      </w:r>
    </w:p>
    <w:p w14:paraId="04F49BAA" w14:textId="4AC9D884"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rizikové sexuální chování</w:t>
      </w:r>
    </w:p>
    <w:p w14:paraId="37047292" w14:textId="3C842196"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 xml:space="preserve">rizikové sporty </w:t>
      </w:r>
    </w:p>
    <w:p w14:paraId="40AC0C27" w14:textId="340944F8"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spektrum poruch příjmu potravy</w:t>
      </w:r>
    </w:p>
    <w:p w14:paraId="235B0817" w14:textId="62A7B0E3" w:rsidR="00612806" w:rsidRPr="00390595" w:rsidRDefault="0061280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šikana</w:t>
      </w:r>
    </w:p>
    <w:p w14:paraId="76521E9D" w14:textId="5639E9A7"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užívání návykových látek</w:t>
      </w:r>
    </w:p>
    <w:p w14:paraId="476D5915" w14:textId="06C588CF" w:rsidR="002A0D36" w:rsidRPr="00390595" w:rsidRDefault="0061280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vandalismus</w:t>
      </w:r>
    </w:p>
    <w:p w14:paraId="48FF51C5" w14:textId="631E1835" w:rsidR="002A0D36" w:rsidRPr="00390595" w:rsidRDefault="00612806" w:rsidP="00500665">
      <w:pPr>
        <w:pStyle w:val="Odstavecseseznamem"/>
        <w:numPr>
          <w:ilvl w:val="0"/>
          <w:numId w:val="22"/>
        </w:numPr>
        <w:shd w:val="clear" w:color="auto" w:fill="FFFFFF"/>
        <w:spacing w:line="360" w:lineRule="auto"/>
        <w:rPr>
          <w:rFonts w:ascii="Times New Roman" w:eastAsia="Times New Roman" w:hAnsi="Times New Roman" w:cs="Times New Roman"/>
          <w:sz w:val="24"/>
          <w:szCs w:val="24"/>
        </w:rPr>
      </w:pPr>
      <w:r w:rsidRPr="00390595">
        <w:rPr>
          <w:rFonts w:ascii="Times New Roman" w:eastAsia="Times New Roman" w:hAnsi="Times New Roman" w:cs="Times New Roman"/>
          <w:sz w:val="24"/>
          <w:szCs w:val="24"/>
        </w:rPr>
        <w:t>x</w:t>
      </w:r>
      <w:r w:rsidR="002A0D36" w:rsidRPr="00390595">
        <w:rPr>
          <w:rFonts w:ascii="Times New Roman" w:eastAsia="Times New Roman" w:hAnsi="Times New Roman" w:cs="Times New Roman"/>
          <w:sz w:val="24"/>
          <w:szCs w:val="24"/>
        </w:rPr>
        <w:t>enofobie</w:t>
      </w:r>
    </w:p>
    <w:p w14:paraId="05F0D5ED" w14:textId="2689CC5F" w:rsidR="00612806" w:rsidRPr="00390595" w:rsidRDefault="0061280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záškoláctví</w:t>
      </w:r>
    </w:p>
    <w:p w14:paraId="034B9308" w14:textId="0F721EB9" w:rsidR="002A0D36" w:rsidRPr="00390595" w:rsidRDefault="002A0D36" w:rsidP="00500665">
      <w:pPr>
        <w:pStyle w:val="Odstavecseseznamem"/>
        <w:numPr>
          <w:ilvl w:val="0"/>
          <w:numId w:val="22"/>
        </w:numPr>
        <w:spacing w:line="360" w:lineRule="auto"/>
        <w:jc w:val="both"/>
        <w:rPr>
          <w:rFonts w:ascii="Times New Roman" w:hAnsi="Times New Roman" w:cs="Times New Roman"/>
          <w:b/>
          <w:bCs/>
          <w:sz w:val="24"/>
          <w:szCs w:val="24"/>
        </w:rPr>
      </w:pPr>
      <w:r w:rsidRPr="00390595">
        <w:rPr>
          <w:rFonts w:ascii="Times New Roman" w:eastAsia="Times New Roman" w:hAnsi="Times New Roman" w:cs="Times New Roman"/>
          <w:sz w:val="24"/>
          <w:szCs w:val="24"/>
        </w:rPr>
        <w:t>závislostní chování</w:t>
      </w:r>
    </w:p>
    <w:p w14:paraId="10264363" w14:textId="633F7B08" w:rsidR="002A0D36" w:rsidRPr="00435CC1" w:rsidRDefault="00A07E61" w:rsidP="00511051">
      <w:pPr>
        <w:pStyle w:val="NadpisB"/>
      </w:pPr>
      <w:bookmarkStart w:id="5" w:name="_Toc112689184"/>
      <w:r w:rsidRPr="00435CC1">
        <w:t xml:space="preserve">AKTIVITY BĚHEM ŠKOLNÍHO ROKU </w:t>
      </w:r>
      <w:r w:rsidR="00EB60A9">
        <w:t>2022/2023</w:t>
      </w:r>
      <w:bookmarkEnd w:id="5"/>
    </w:p>
    <w:p w14:paraId="26F3F676" w14:textId="77777777" w:rsidR="004B345D" w:rsidRPr="00390595" w:rsidRDefault="004B345D" w:rsidP="004B345D">
      <w:pPr>
        <w:shd w:val="clear" w:color="auto" w:fill="FFFFFF"/>
        <w:spacing w:line="360" w:lineRule="auto"/>
        <w:ind w:firstLine="851"/>
        <w:jc w:val="both"/>
        <w:textAlignment w:val="baseline"/>
        <w:rPr>
          <w:rFonts w:ascii="Times New Roman" w:hAnsi="Times New Roman" w:cs="Times New Roman"/>
          <w:color w:val="000000"/>
          <w:sz w:val="22"/>
          <w:szCs w:val="22"/>
          <w:lang w:eastAsia="en-US"/>
        </w:rPr>
      </w:pPr>
    </w:p>
    <w:p w14:paraId="7842DEB9" w14:textId="5C0B6E73" w:rsidR="004B345D" w:rsidRPr="00390595" w:rsidRDefault="004B345D" w:rsidP="001A763F">
      <w:pPr>
        <w:autoSpaceDE w:val="0"/>
        <w:autoSpaceDN w:val="0"/>
        <w:adjustRightInd w:val="0"/>
        <w:spacing w:line="360" w:lineRule="auto"/>
        <w:jc w:val="both"/>
        <w:rPr>
          <w:rFonts w:ascii="Times New Roman" w:hAnsi="Times New Roman" w:cs="Times New Roman"/>
          <w:color w:val="000000"/>
          <w:lang w:eastAsia="en-US"/>
        </w:rPr>
      </w:pPr>
      <w:r w:rsidRPr="00390595">
        <w:rPr>
          <w:rFonts w:ascii="Times New Roman" w:hAnsi="Times New Roman" w:cs="Times New Roman"/>
          <w:color w:val="000000"/>
          <w:lang w:eastAsia="en-US"/>
        </w:rPr>
        <w:t>Každá třída prochází svým vlastním individuálním procesem z pohledu dynamiky vztahů.</w:t>
      </w:r>
      <w:r w:rsidR="00645480">
        <w:rPr>
          <w:rFonts w:ascii="Times New Roman" w:hAnsi="Times New Roman" w:cs="Times New Roman"/>
          <w:color w:val="000000"/>
          <w:lang w:eastAsia="en-US"/>
        </w:rPr>
        <w:t xml:space="preserve"> </w:t>
      </w:r>
      <w:r w:rsidRPr="00390595">
        <w:rPr>
          <w:rFonts w:ascii="Times New Roman" w:hAnsi="Times New Roman" w:cs="Times New Roman"/>
          <w:color w:val="000000"/>
          <w:lang w:eastAsia="en-US"/>
        </w:rPr>
        <w:t>V</w:t>
      </w:r>
      <w:r w:rsidR="00645480">
        <w:rPr>
          <w:rFonts w:ascii="Times New Roman" w:hAnsi="Times New Roman" w:cs="Times New Roman"/>
          <w:color w:val="000000"/>
          <w:lang w:eastAsia="en-US"/>
        </w:rPr>
        <w:t> </w:t>
      </w:r>
      <w:r w:rsidRPr="00390595">
        <w:rPr>
          <w:rFonts w:ascii="Times New Roman" w:hAnsi="Times New Roman" w:cs="Times New Roman"/>
          <w:color w:val="000000"/>
          <w:lang w:eastAsia="en-US"/>
        </w:rPr>
        <w:t xml:space="preserve">jednotlivých etapách vývoje se třída může ocitnout ve fázi, v níž jsou ohroženy vztahy mezi </w:t>
      </w:r>
      <w:r w:rsidRPr="00390595">
        <w:rPr>
          <w:rFonts w:ascii="Times New Roman" w:hAnsi="Times New Roman" w:cs="Times New Roman"/>
          <w:color w:val="000000"/>
          <w:lang w:eastAsia="en-US"/>
        </w:rPr>
        <w:lastRenderedPageBreak/>
        <w:t>některými žáky, nebo dokonce v celé třídě. V té chvíli je ideální, pokud jsou učitelé vnímaví a</w:t>
      </w:r>
      <w:r w:rsidR="00645480">
        <w:rPr>
          <w:rFonts w:ascii="Times New Roman" w:hAnsi="Times New Roman" w:cs="Times New Roman"/>
          <w:color w:val="000000"/>
          <w:lang w:eastAsia="en-US"/>
        </w:rPr>
        <w:t> </w:t>
      </w:r>
      <w:r w:rsidRPr="00390595">
        <w:rPr>
          <w:rFonts w:ascii="Times New Roman" w:hAnsi="Times New Roman" w:cs="Times New Roman"/>
          <w:color w:val="000000"/>
          <w:lang w:eastAsia="en-US"/>
        </w:rPr>
        <w:t>umí problematické vztahy ve třídě včas zachytit, poskytnout první pomoc. K tomu je potřeba alespoň minimální znalost vývoj</w:t>
      </w:r>
      <w:r w:rsidR="001A3FEB">
        <w:rPr>
          <w:rFonts w:ascii="Times New Roman" w:hAnsi="Times New Roman" w:cs="Times New Roman"/>
          <w:color w:val="000000"/>
          <w:lang w:eastAsia="en-US"/>
        </w:rPr>
        <w:t>e</w:t>
      </w:r>
      <w:r w:rsidRPr="00390595">
        <w:rPr>
          <w:rFonts w:ascii="Times New Roman" w:hAnsi="Times New Roman" w:cs="Times New Roman"/>
          <w:color w:val="000000"/>
          <w:lang w:eastAsia="en-US"/>
        </w:rPr>
        <w:t xml:space="preserve"> skupiny a schopnost rozpoznat některé rizikové znak</w:t>
      </w:r>
      <w:r w:rsidR="0097408B">
        <w:rPr>
          <w:rFonts w:ascii="Times New Roman" w:hAnsi="Times New Roman" w:cs="Times New Roman"/>
          <w:color w:val="000000"/>
          <w:lang w:eastAsia="en-US"/>
        </w:rPr>
        <w:t>y ukazující</w:t>
      </w:r>
      <w:r w:rsidRPr="00390595">
        <w:rPr>
          <w:rFonts w:ascii="Times New Roman" w:hAnsi="Times New Roman" w:cs="Times New Roman"/>
          <w:color w:val="000000"/>
          <w:lang w:eastAsia="en-US"/>
        </w:rPr>
        <w:t>, že je vaše třída ohrožená z hlediska šikany</w:t>
      </w:r>
      <w:r w:rsidR="00684A90" w:rsidRPr="00390595">
        <w:rPr>
          <w:rFonts w:ascii="Times New Roman" w:hAnsi="Times New Roman" w:cs="Times New Roman"/>
          <w:color w:val="000000"/>
          <w:lang w:eastAsia="en-US"/>
        </w:rPr>
        <w:t>.</w:t>
      </w:r>
    </w:p>
    <w:p w14:paraId="38675D33" w14:textId="3D991E93" w:rsidR="002A0D36" w:rsidRPr="00390595" w:rsidRDefault="002A0D36" w:rsidP="0097408B">
      <w:pPr>
        <w:shd w:val="clear" w:color="auto" w:fill="FFFFFF"/>
        <w:spacing w:before="90" w:after="90" w:line="360" w:lineRule="auto"/>
        <w:jc w:val="both"/>
        <w:rPr>
          <w:rFonts w:ascii="Times New Roman" w:hAnsi="Times New Roman" w:cs="Times New Roman"/>
          <w:color w:val="000000"/>
          <w:sz w:val="20"/>
          <w:szCs w:val="20"/>
        </w:rPr>
      </w:pPr>
      <w:r w:rsidRPr="00390595">
        <w:rPr>
          <w:rFonts w:ascii="Times New Roman" w:hAnsi="Times New Roman" w:cs="Times New Roman"/>
        </w:rPr>
        <w:t xml:space="preserve">Pro </w:t>
      </w:r>
      <w:r w:rsidRPr="00390595">
        <w:rPr>
          <w:rFonts w:ascii="Times New Roman" w:eastAsia="Times New Roman" w:hAnsi="Times New Roman" w:cs="Times New Roman"/>
          <w:color w:val="000000"/>
        </w:rPr>
        <w:t>budování příznivější atmosféry ve třídě, podporu koheze skupiny, rozvoj komunikačních dovedností v rámci kolektivu práce s kolektivem prostřednictvím sociálně psychologických technik</w:t>
      </w:r>
      <w:r w:rsidRPr="00390595">
        <w:rPr>
          <w:rFonts w:ascii="Times New Roman" w:hAnsi="Times New Roman" w:cs="Times New Roman"/>
        </w:rPr>
        <w:t xml:space="preserve"> </w:t>
      </w:r>
      <w:r w:rsidR="00942D79" w:rsidRPr="00390595">
        <w:rPr>
          <w:rFonts w:ascii="Times New Roman" w:hAnsi="Times New Roman" w:cs="Times New Roman"/>
        </w:rPr>
        <w:t xml:space="preserve">budeme </w:t>
      </w:r>
      <w:r w:rsidRPr="00390595">
        <w:rPr>
          <w:rFonts w:ascii="Times New Roman" w:hAnsi="Times New Roman" w:cs="Times New Roman"/>
        </w:rPr>
        <w:t>využíva</w:t>
      </w:r>
      <w:r w:rsidR="00942D79" w:rsidRPr="00390595">
        <w:rPr>
          <w:rFonts w:ascii="Times New Roman" w:hAnsi="Times New Roman" w:cs="Times New Roman"/>
        </w:rPr>
        <w:t>t</w:t>
      </w:r>
      <w:r w:rsidRPr="00390595">
        <w:rPr>
          <w:rFonts w:ascii="Times New Roman" w:hAnsi="Times New Roman" w:cs="Times New Roman"/>
        </w:rPr>
        <w:t xml:space="preserve"> spolupráci s Uni</w:t>
      </w:r>
      <w:r w:rsidR="00612806" w:rsidRPr="00390595">
        <w:rPr>
          <w:rFonts w:ascii="Times New Roman" w:hAnsi="Times New Roman" w:cs="Times New Roman"/>
        </w:rPr>
        <w:t>í</w:t>
      </w:r>
      <w:r w:rsidRPr="00390595">
        <w:rPr>
          <w:rFonts w:ascii="Times New Roman" w:hAnsi="Times New Roman" w:cs="Times New Roman"/>
        </w:rPr>
        <w:t xml:space="preserve"> Kompas, pod vedením Mgr. Martin</w:t>
      </w:r>
      <w:r w:rsidR="00612806" w:rsidRPr="00390595">
        <w:rPr>
          <w:rFonts w:ascii="Times New Roman" w:hAnsi="Times New Roman" w:cs="Times New Roman"/>
        </w:rPr>
        <w:t>a</w:t>
      </w:r>
      <w:r w:rsidRPr="00390595">
        <w:rPr>
          <w:rFonts w:ascii="Times New Roman" w:hAnsi="Times New Roman" w:cs="Times New Roman"/>
        </w:rPr>
        <w:t xml:space="preserve"> </w:t>
      </w:r>
      <w:proofErr w:type="spellStart"/>
      <w:r w:rsidRPr="00390595">
        <w:rPr>
          <w:rFonts w:ascii="Times New Roman" w:hAnsi="Times New Roman" w:cs="Times New Roman"/>
        </w:rPr>
        <w:t>Stavjaníka</w:t>
      </w:r>
      <w:proofErr w:type="spellEnd"/>
      <w:r w:rsidRPr="00390595">
        <w:rPr>
          <w:rFonts w:ascii="Times New Roman" w:hAnsi="Times New Roman" w:cs="Times New Roman"/>
        </w:rPr>
        <w:t>. Bloky b</w:t>
      </w:r>
      <w:r w:rsidR="00942D79" w:rsidRPr="00390595">
        <w:rPr>
          <w:rFonts w:ascii="Times New Roman" w:hAnsi="Times New Roman" w:cs="Times New Roman"/>
        </w:rPr>
        <w:t>udou</w:t>
      </w:r>
      <w:r w:rsidR="00612806" w:rsidRPr="00390595">
        <w:rPr>
          <w:rFonts w:ascii="Times New Roman" w:hAnsi="Times New Roman" w:cs="Times New Roman"/>
        </w:rPr>
        <w:t xml:space="preserve"> dvouhodinové pro 1.</w:t>
      </w:r>
      <w:r w:rsidR="007C762F">
        <w:rPr>
          <w:rFonts w:ascii="Times New Roman" w:hAnsi="Times New Roman" w:cs="Times New Roman"/>
        </w:rPr>
        <w:t>,</w:t>
      </w:r>
      <w:r w:rsidRPr="00390595">
        <w:rPr>
          <w:rFonts w:ascii="Times New Roman" w:hAnsi="Times New Roman" w:cs="Times New Roman"/>
        </w:rPr>
        <w:t xml:space="preserve"> 2</w:t>
      </w:r>
      <w:r w:rsidR="00612806" w:rsidRPr="00390595">
        <w:rPr>
          <w:rFonts w:ascii="Times New Roman" w:hAnsi="Times New Roman" w:cs="Times New Roman"/>
        </w:rPr>
        <w:t>.</w:t>
      </w:r>
      <w:r w:rsidR="007C762F">
        <w:rPr>
          <w:rFonts w:ascii="Times New Roman" w:hAnsi="Times New Roman" w:cs="Times New Roman"/>
        </w:rPr>
        <w:t>,</w:t>
      </w:r>
      <w:r w:rsidR="009C3CA8">
        <w:rPr>
          <w:rFonts w:ascii="Times New Roman" w:hAnsi="Times New Roman" w:cs="Times New Roman"/>
        </w:rPr>
        <w:t xml:space="preserve"> 3.</w:t>
      </w:r>
      <w:r w:rsidRPr="00390595">
        <w:rPr>
          <w:rFonts w:ascii="Times New Roman" w:hAnsi="Times New Roman" w:cs="Times New Roman"/>
        </w:rPr>
        <w:t xml:space="preserve"> a </w:t>
      </w:r>
      <w:r w:rsidR="009C3CA8">
        <w:rPr>
          <w:rFonts w:ascii="Times New Roman" w:hAnsi="Times New Roman" w:cs="Times New Roman"/>
        </w:rPr>
        <w:t>4</w:t>
      </w:r>
      <w:r w:rsidRPr="00390595">
        <w:rPr>
          <w:rFonts w:ascii="Times New Roman" w:hAnsi="Times New Roman" w:cs="Times New Roman"/>
        </w:rPr>
        <w:t>. třídu. Čtyřhodinové programy b</w:t>
      </w:r>
      <w:r w:rsidR="00C93CF7">
        <w:rPr>
          <w:rFonts w:ascii="Times New Roman" w:hAnsi="Times New Roman" w:cs="Times New Roman"/>
        </w:rPr>
        <w:t>udou</w:t>
      </w:r>
      <w:r w:rsidRPr="00390595">
        <w:rPr>
          <w:rFonts w:ascii="Times New Roman" w:hAnsi="Times New Roman" w:cs="Times New Roman"/>
        </w:rPr>
        <w:t xml:space="preserve"> určené žákům</w:t>
      </w:r>
      <w:r w:rsidR="00C93CF7">
        <w:rPr>
          <w:rFonts w:ascii="Times New Roman" w:hAnsi="Times New Roman" w:cs="Times New Roman"/>
        </w:rPr>
        <w:t xml:space="preserve"> </w:t>
      </w:r>
      <w:r w:rsidRPr="00390595">
        <w:rPr>
          <w:rFonts w:ascii="Times New Roman" w:hAnsi="Times New Roman" w:cs="Times New Roman"/>
        </w:rPr>
        <w:t>5</w:t>
      </w:r>
      <w:r w:rsidR="00612806" w:rsidRPr="00390595">
        <w:rPr>
          <w:rFonts w:ascii="Times New Roman" w:hAnsi="Times New Roman" w:cs="Times New Roman"/>
        </w:rPr>
        <w:t>.</w:t>
      </w:r>
      <w:r w:rsidRPr="00390595">
        <w:rPr>
          <w:rFonts w:ascii="Times New Roman" w:hAnsi="Times New Roman" w:cs="Times New Roman"/>
        </w:rPr>
        <w:t xml:space="preserve"> třídy. Témata si </w:t>
      </w:r>
      <w:r w:rsidR="00C93CF7">
        <w:rPr>
          <w:rFonts w:ascii="Times New Roman" w:hAnsi="Times New Roman" w:cs="Times New Roman"/>
        </w:rPr>
        <w:t xml:space="preserve">budou </w:t>
      </w:r>
      <w:r w:rsidRPr="00390595">
        <w:rPr>
          <w:rFonts w:ascii="Times New Roman" w:hAnsi="Times New Roman" w:cs="Times New Roman"/>
        </w:rPr>
        <w:t>voli</w:t>
      </w:r>
      <w:r w:rsidR="00C93CF7">
        <w:rPr>
          <w:rFonts w:ascii="Times New Roman" w:hAnsi="Times New Roman" w:cs="Times New Roman"/>
        </w:rPr>
        <w:t>t</w:t>
      </w:r>
      <w:r w:rsidRPr="00390595">
        <w:rPr>
          <w:rFonts w:ascii="Times New Roman" w:hAnsi="Times New Roman" w:cs="Times New Roman"/>
        </w:rPr>
        <w:t xml:space="preserve"> třídní učitelky dané třídy po dohodě s lektorem.</w:t>
      </w:r>
      <w:r w:rsidRPr="00390595">
        <w:rPr>
          <w:rFonts w:ascii="Times New Roman" w:hAnsi="Times New Roman" w:cs="Times New Roman"/>
          <w:color w:val="000000"/>
          <w:sz w:val="20"/>
          <w:szCs w:val="20"/>
        </w:rPr>
        <w:t xml:space="preserve"> </w:t>
      </w:r>
    </w:p>
    <w:p w14:paraId="706F44AB" w14:textId="08D33552" w:rsidR="002A0D36" w:rsidRPr="00390595" w:rsidRDefault="00684A90" w:rsidP="00C93CF7">
      <w:pPr>
        <w:pStyle w:val="Normlnweb"/>
        <w:shd w:val="clear" w:color="auto" w:fill="FFFFFF"/>
        <w:spacing w:before="0" w:beforeAutospacing="0" w:after="0" w:afterAutospacing="0" w:line="360" w:lineRule="auto"/>
        <w:jc w:val="both"/>
        <w:rPr>
          <w:color w:val="000000"/>
          <w:shd w:val="clear" w:color="auto" w:fill="FFFFFF"/>
        </w:rPr>
      </w:pPr>
      <w:r w:rsidRPr="00390595">
        <w:rPr>
          <w:color w:val="000000"/>
        </w:rPr>
        <w:t xml:space="preserve">Jako velmi účinná metoda prevence kriminality mládeže, se nám osvědčila spolupráce s Policií České republiky. </w:t>
      </w:r>
      <w:r w:rsidR="002A0D36" w:rsidRPr="00390595">
        <w:rPr>
          <w:shd w:val="clear" w:color="auto" w:fill="FFFFFF"/>
        </w:rPr>
        <w:t xml:space="preserve">Policie České republiky je jednotný ozbrojený bezpečnostní sbor, slouží veřejnosti. Jejím úkolem je chránit bezpečnost osob a majetku, chránit veřejný pořádek a předcházet trestné činnosti. Z </w:t>
      </w:r>
      <w:r w:rsidR="002A0D36" w:rsidRPr="00390595">
        <w:t>Krajského ředitelství policie Zlínského kraje, Policie České republiky, oddělení tisku a prevence</w:t>
      </w:r>
      <w:r w:rsidR="00B65225">
        <w:t xml:space="preserve"> pracovník</w:t>
      </w:r>
      <w:r w:rsidR="002A0D36" w:rsidRPr="00390595">
        <w:rPr>
          <w:rStyle w:val="Siln"/>
          <w:b w:val="0"/>
          <w:shd w:val="clear" w:color="auto" w:fill="FFFFFF"/>
        </w:rPr>
        <w:t xml:space="preserve"> seznám</w:t>
      </w:r>
      <w:r w:rsidR="00942D79" w:rsidRPr="00390595">
        <w:rPr>
          <w:rStyle w:val="Siln"/>
          <w:b w:val="0"/>
          <w:shd w:val="clear" w:color="auto" w:fill="FFFFFF"/>
        </w:rPr>
        <w:t>í</w:t>
      </w:r>
      <w:r w:rsidR="002A0D36" w:rsidRPr="00390595">
        <w:rPr>
          <w:rStyle w:val="Siln"/>
          <w:b w:val="0"/>
          <w:shd w:val="clear" w:color="auto" w:fill="FFFFFF"/>
        </w:rPr>
        <w:t xml:space="preserve"> žáky 1</w:t>
      </w:r>
      <w:r w:rsidR="00612806" w:rsidRPr="00390595">
        <w:rPr>
          <w:rStyle w:val="Siln"/>
          <w:b w:val="0"/>
          <w:shd w:val="clear" w:color="auto" w:fill="FFFFFF"/>
        </w:rPr>
        <w:t>.</w:t>
      </w:r>
      <w:r w:rsidR="002A0D36" w:rsidRPr="00390595">
        <w:rPr>
          <w:rStyle w:val="Siln"/>
          <w:b w:val="0"/>
          <w:shd w:val="clear" w:color="auto" w:fill="FFFFFF"/>
        </w:rPr>
        <w:t xml:space="preserve"> až 5</w:t>
      </w:r>
      <w:r w:rsidR="00612806" w:rsidRPr="00390595">
        <w:rPr>
          <w:rStyle w:val="Siln"/>
          <w:b w:val="0"/>
          <w:shd w:val="clear" w:color="auto" w:fill="FFFFFF"/>
        </w:rPr>
        <w:t>.</w:t>
      </w:r>
      <w:r w:rsidR="002A0D36" w:rsidRPr="00390595">
        <w:rPr>
          <w:rStyle w:val="Siln"/>
          <w:b w:val="0"/>
          <w:shd w:val="clear" w:color="auto" w:fill="FFFFFF"/>
        </w:rPr>
        <w:t xml:space="preserve"> ročníku s problematikou šikany, kyberšikany, bezpečného návratů domů,</w:t>
      </w:r>
      <w:r w:rsidR="002A0D36" w:rsidRPr="00390595">
        <w:rPr>
          <w:color w:val="000000"/>
        </w:rPr>
        <w:t xml:space="preserve"> rasovou nesnášenlivostí, vandalismem, přestupky a provinění mladistvých.</w:t>
      </w:r>
      <w:r w:rsidR="002A0D36" w:rsidRPr="00390595">
        <w:rPr>
          <w:color w:val="000000"/>
          <w:shd w:val="clear" w:color="auto" w:fill="FFFFFF"/>
        </w:rPr>
        <w:t xml:space="preserve"> V závěru přednášky </w:t>
      </w:r>
      <w:r w:rsidR="00083401">
        <w:rPr>
          <w:color w:val="000000"/>
          <w:shd w:val="clear" w:color="auto" w:fill="FFFFFF"/>
        </w:rPr>
        <w:t>a besedy</w:t>
      </w:r>
      <w:r w:rsidR="002A0D36" w:rsidRPr="00390595">
        <w:rPr>
          <w:color w:val="000000"/>
          <w:shd w:val="clear" w:color="auto" w:fill="FFFFFF"/>
        </w:rPr>
        <w:t xml:space="preserve"> zodpoví dotazy žáků</w:t>
      </w:r>
      <w:r w:rsidR="00FD6FA5">
        <w:rPr>
          <w:color w:val="000000"/>
          <w:shd w:val="clear" w:color="auto" w:fill="FFFFFF"/>
        </w:rPr>
        <w:t xml:space="preserve"> a v</w:t>
      </w:r>
      <w:r w:rsidR="002A0D36" w:rsidRPr="00390595">
        <w:rPr>
          <w:color w:val="000000"/>
          <w:shd w:val="clear" w:color="auto" w:fill="FFFFFF"/>
        </w:rPr>
        <w:t>šichni si moh</w:t>
      </w:r>
      <w:r w:rsidR="00942D79" w:rsidRPr="00390595">
        <w:rPr>
          <w:color w:val="000000"/>
          <w:shd w:val="clear" w:color="auto" w:fill="FFFFFF"/>
        </w:rPr>
        <w:t>ou</w:t>
      </w:r>
      <w:r w:rsidR="002A0D36" w:rsidRPr="00390595">
        <w:rPr>
          <w:color w:val="000000"/>
          <w:shd w:val="clear" w:color="auto" w:fill="FFFFFF"/>
        </w:rPr>
        <w:t xml:space="preserve"> detailně prohlédnout policejní odznak a části uniformy. </w:t>
      </w:r>
    </w:p>
    <w:p w14:paraId="77AA3779" w14:textId="0BA8F449" w:rsidR="002A0D36" w:rsidRPr="00390595" w:rsidRDefault="00612806" w:rsidP="00FD6FA5">
      <w:pPr>
        <w:pStyle w:val="Normlnweb"/>
        <w:shd w:val="clear" w:color="auto" w:fill="FFFFFF"/>
        <w:spacing w:before="0" w:beforeAutospacing="0" w:after="0" w:afterAutospacing="0" w:line="360" w:lineRule="auto"/>
        <w:jc w:val="both"/>
        <w:rPr>
          <w:color w:val="000000"/>
          <w:sz w:val="20"/>
          <w:szCs w:val="20"/>
        </w:rPr>
      </w:pPr>
      <w:r w:rsidRPr="00390595">
        <w:rPr>
          <w:color w:val="000000"/>
          <w:shd w:val="clear" w:color="auto" w:fill="FFFFFF"/>
        </w:rPr>
        <w:t xml:space="preserve">Z oddělení prevence a tisku </w:t>
      </w:r>
      <w:r w:rsidR="00942D79" w:rsidRPr="00390595">
        <w:t>Zlínského kraje, Policie České republiky,</w:t>
      </w:r>
      <w:r w:rsidR="000F0BD9">
        <w:t xml:space="preserve"> člen sboru </w:t>
      </w:r>
      <w:r w:rsidRPr="00390595">
        <w:rPr>
          <w:color w:val="000000"/>
          <w:shd w:val="clear" w:color="auto" w:fill="FFFFFF"/>
        </w:rPr>
        <w:t>v</w:t>
      </w:r>
      <w:r w:rsidR="00CE608D" w:rsidRPr="00390595">
        <w:rPr>
          <w:color w:val="000000"/>
          <w:shd w:val="clear" w:color="auto" w:fill="FFFFFF"/>
        </w:rPr>
        <w:t>ysvě</w:t>
      </w:r>
      <w:r w:rsidRPr="00390595">
        <w:rPr>
          <w:color w:val="000000"/>
          <w:shd w:val="clear" w:color="auto" w:fill="FFFFFF"/>
        </w:rPr>
        <w:t>tlí</w:t>
      </w:r>
      <w:r w:rsidR="00CE608D" w:rsidRPr="00390595">
        <w:rPr>
          <w:color w:val="000000"/>
          <w:shd w:val="clear" w:color="auto" w:fill="FFFFFF"/>
        </w:rPr>
        <w:t xml:space="preserve"> rozdíly mezi městskou a státní policií. </w:t>
      </w:r>
      <w:r w:rsidR="00CE608D" w:rsidRPr="00390595">
        <w:rPr>
          <w:color w:val="000000"/>
        </w:rPr>
        <w:t>Přesto, že většinu této problematiky žáci v řadě předmětů také probírají, je pro ně bezprostřední kontakt s</w:t>
      </w:r>
      <w:r w:rsidR="00763448">
        <w:rPr>
          <w:color w:val="000000"/>
        </w:rPr>
        <w:t>e skutečným</w:t>
      </w:r>
      <w:r w:rsidR="00CE608D" w:rsidRPr="00390595">
        <w:rPr>
          <w:color w:val="000000"/>
        </w:rPr>
        <w:t xml:space="preserve"> policistou určitým zážitkem a informace od něj berou velmi vážně.</w:t>
      </w:r>
      <w:r w:rsidR="00CE608D" w:rsidRPr="00390595">
        <w:rPr>
          <w:color w:val="000000"/>
          <w:sz w:val="20"/>
          <w:szCs w:val="20"/>
        </w:rPr>
        <w:t xml:space="preserve"> </w:t>
      </w:r>
      <w:r w:rsidR="00CE608D" w:rsidRPr="00390595">
        <w:rPr>
          <w:color w:val="000000"/>
        </w:rPr>
        <w:t>Jsme</w:t>
      </w:r>
      <w:r w:rsidR="00CE608D" w:rsidRPr="00390595">
        <w:rPr>
          <w:rStyle w:val="apple-converted-space"/>
          <w:rFonts w:eastAsiaTheme="majorEastAsia"/>
          <w:color w:val="000000"/>
        </w:rPr>
        <w:t> </w:t>
      </w:r>
      <w:r w:rsidR="00CE608D" w:rsidRPr="00390595">
        <w:rPr>
          <w:color w:val="000000"/>
        </w:rPr>
        <w:t xml:space="preserve">velmi rádi, že i přes vysokou zaneprázdněnost se policie snaží do škol co nejvíce chodit. </w:t>
      </w:r>
    </w:p>
    <w:p w14:paraId="581F17C3" w14:textId="53A09EFA" w:rsidR="00CE608D" w:rsidRPr="00390595" w:rsidRDefault="00C7273D" w:rsidP="00763448">
      <w:pPr>
        <w:spacing w:line="360" w:lineRule="auto"/>
        <w:jc w:val="both"/>
        <w:rPr>
          <w:rFonts w:ascii="Times New Roman" w:eastAsia="Times New Roman" w:hAnsi="Times New Roman" w:cs="Times New Roman"/>
        </w:rPr>
      </w:pPr>
      <w:r>
        <w:rPr>
          <w:rFonts w:ascii="Times New Roman" w:eastAsia="Times New Roman" w:hAnsi="Times New Roman" w:cs="Times New Roman"/>
        </w:rPr>
        <w:t>H</w:t>
      </w:r>
      <w:r w:rsidR="002A0D36" w:rsidRPr="00390595">
        <w:rPr>
          <w:rFonts w:ascii="Times New Roman" w:eastAsia="Times New Roman" w:hAnsi="Times New Roman" w:cs="Times New Roman"/>
        </w:rPr>
        <w:t>asiči z</w:t>
      </w:r>
      <w:r>
        <w:rPr>
          <w:rFonts w:ascii="Times New Roman" w:eastAsia="Times New Roman" w:hAnsi="Times New Roman" w:cs="Times New Roman"/>
        </w:rPr>
        <w:t>e</w:t>
      </w:r>
      <w:r w:rsidR="002A0D36" w:rsidRPr="00390595">
        <w:rPr>
          <w:rFonts w:ascii="Times New Roman" w:eastAsia="Times New Roman" w:hAnsi="Times New Roman" w:cs="Times New Roman"/>
        </w:rPr>
        <w:t xml:space="preserve"> Zlína připrav</w:t>
      </w:r>
      <w:r w:rsidR="00CE608D" w:rsidRPr="00390595">
        <w:rPr>
          <w:rFonts w:ascii="Times New Roman" w:eastAsia="Times New Roman" w:hAnsi="Times New Roman" w:cs="Times New Roman"/>
        </w:rPr>
        <w:t>í</w:t>
      </w:r>
      <w:r w:rsidR="002A0D36" w:rsidRPr="00390595">
        <w:rPr>
          <w:rFonts w:ascii="Times New Roman" w:eastAsia="Times New Roman" w:hAnsi="Times New Roman" w:cs="Times New Roman"/>
        </w:rPr>
        <w:t xml:space="preserve"> pro </w:t>
      </w:r>
      <w:r w:rsidR="00A07E61" w:rsidRPr="00390595">
        <w:rPr>
          <w:rFonts w:ascii="Times New Roman" w:eastAsia="Times New Roman" w:hAnsi="Times New Roman" w:cs="Times New Roman"/>
        </w:rPr>
        <w:t>žáky 1. až</w:t>
      </w:r>
      <w:r w:rsidR="00CE608D" w:rsidRPr="00390595">
        <w:rPr>
          <w:rFonts w:ascii="Times New Roman" w:eastAsia="Times New Roman" w:hAnsi="Times New Roman" w:cs="Times New Roman"/>
        </w:rPr>
        <w:t xml:space="preserve"> 5</w:t>
      </w:r>
      <w:r w:rsidR="00612806" w:rsidRPr="00390595">
        <w:rPr>
          <w:rFonts w:ascii="Times New Roman" w:eastAsia="Times New Roman" w:hAnsi="Times New Roman" w:cs="Times New Roman"/>
        </w:rPr>
        <w:t>.</w:t>
      </w:r>
      <w:r w:rsidR="00CE608D" w:rsidRPr="00390595">
        <w:rPr>
          <w:rFonts w:ascii="Times New Roman" w:eastAsia="Times New Roman" w:hAnsi="Times New Roman" w:cs="Times New Roman"/>
        </w:rPr>
        <w:t xml:space="preserve"> třídy program</w:t>
      </w:r>
      <w:r w:rsidR="0077363B">
        <w:rPr>
          <w:rFonts w:ascii="Times New Roman" w:eastAsia="Times New Roman" w:hAnsi="Times New Roman" w:cs="Times New Roman"/>
        </w:rPr>
        <w:t xml:space="preserve"> </w:t>
      </w:r>
      <w:proofErr w:type="spellStart"/>
      <w:r w:rsidR="0077363B">
        <w:rPr>
          <w:rFonts w:ascii="Times New Roman" w:eastAsia="Times New Roman" w:hAnsi="Times New Roman" w:cs="Times New Roman"/>
        </w:rPr>
        <w:t>Hasík</w:t>
      </w:r>
      <w:proofErr w:type="spellEnd"/>
      <w:r w:rsidR="0077363B">
        <w:rPr>
          <w:rFonts w:ascii="Times New Roman" w:eastAsia="Times New Roman" w:hAnsi="Times New Roman" w:cs="Times New Roman"/>
        </w:rPr>
        <w:t>.</w:t>
      </w:r>
      <w:r w:rsidR="002A0D36" w:rsidRPr="00390595">
        <w:rPr>
          <w:rFonts w:ascii="Times New Roman" w:eastAsia="Times New Roman" w:hAnsi="Times New Roman" w:cs="Times New Roman"/>
        </w:rPr>
        <w:t xml:space="preserve"> </w:t>
      </w:r>
      <w:r w:rsidR="00CE608D" w:rsidRPr="00390595">
        <w:rPr>
          <w:rFonts w:ascii="Times New Roman" w:eastAsia="Times New Roman" w:hAnsi="Times New Roman" w:cs="Times New Roman"/>
        </w:rPr>
        <w:t>Ž</w:t>
      </w:r>
      <w:r w:rsidR="002A0D36" w:rsidRPr="00390595">
        <w:rPr>
          <w:rFonts w:ascii="Times New Roman" w:eastAsia="Times New Roman" w:hAnsi="Times New Roman" w:cs="Times New Roman"/>
        </w:rPr>
        <w:t xml:space="preserve">áci </w:t>
      </w:r>
      <w:r w:rsidR="00CE608D" w:rsidRPr="00390595">
        <w:rPr>
          <w:rFonts w:ascii="Times New Roman" w:eastAsia="Times New Roman" w:hAnsi="Times New Roman" w:cs="Times New Roman"/>
        </w:rPr>
        <w:t xml:space="preserve">budou mít </w:t>
      </w:r>
      <w:r w:rsidR="002A0D36" w:rsidRPr="00390595">
        <w:rPr>
          <w:rFonts w:ascii="Times New Roman" w:eastAsia="Times New Roman" w:hAnsi="Times New Roman" w:cs="Times New Roman"/>
        </w:rPr>
        <w:t xml:space="preserve">možnost seznámit se </w:t>
      </w:r>
      <w:r w:rsidR="00CE608D" w:rsidRPr="00390595">
        <w:rPr>
          <w:rFonts w:ascii="Times New Roman" w:eastAsia="Times New Roman" w:hAnsi="Times New Roman" w:cs="Times New Roman"/>
        </w:rPr>
        <w:t xml:space="preserve">se </w:t>
      </w:r>
      <w:r w:rsidR="002A0D36" w:rsidRPr="00390595">
        <w:rPr>
          <w:rFonts w:ascii="Times New Roman" w:eastAsia="Times New Roman" w:hAnsi="Times New Roman" w:cs="Times New Roman"/>
        </w:rPr>
        <w:t>záslužnou činnosti hasičského sboru, s historií hasičského sboru</w:t>
      </w:r>
      <w:r w:rsidR="00155463">
        <w:rPr>
          <w:rFonts w:ascii="Times New Roman" w:eastAsia="Times New Roman" w:hAnsi="Times New Roman" w:cs="Times New Roman"/>
        </w:rPr>
        <w:t xml:space="preserve">. </w:t>
      </w:r>
      <w:r w:rsidR="00CE608D" w:rsidRPr="00390595">
        <w:rPr>
          <w:rFonts w:ascii="Times New Roman" w:eastAsia="Times New Roman" w:hAnsi="Times New Roman" w:cs="Times New Roman"/>
        </w:rPr>
        <w:t>U</w:t>
      </w:r>
      <w:r w:rsidR="002A0D36" w:rsidRPr="00390595">
        <w:rPr>
          <w:rFonts w:ascii="Times New Roman" w:eastAsia="Times New Roman" w:hAnsi="Times New Roman" w:cs="Times New Roman"/>
        </w:rPr>
        <w:t>vědom</w:t>
      </w:r>
      <w:r w:rsidR="00CE608D" w:rsidRPr="00390595">
        <w:rPr>
          <w:rFonts w:ascii="Times New Roman" w:eastAsia="Times New Roman" w:hAnsi="Times New Roman" w:cs="Times New Roman"/>
        </w:rPr>
        <w:t>í si</w:t>
      </w:r>
      <w:r w:rsidR="002A0D36" w:rsidRPr="00390595">
        <w:rPr>
          <w:rFonts w:ascii="Times New Roman" w:eastAsia="Times New Roman" w:hAnsi="Times New Roman" w:cs="Times New Roman"/>
        </w:rPr>
        <w:t>, jak lehce vznikne požár a kolik lidí se musí podílet na jeho odstranění. Hasiči b</w:t>
      </w:r>
      <w:r w:rsidR="00CE608D" w:rsidRPr="00390595">
        <w:rPr>
          <w:rFonts w:ascii="Times New Roman" w:eastAsia="Times New Roman" w:hAnsi="Times New Roman" w:cs="Times New Roman"/>
        </w:rPr>
        <w:t>udou</w:t>
      </w:r>
      <w:r w:rsidR="002A0D36" w:rsidRPr="00390595">
        <w:rPr>
          <w:rFonts w:ascii="Times New Roman" w:eastAsia="Times New Roman" w:hAnsi="Times New Roman" w:cs="Times New Roman"/>
        </w:rPr>
        <w:t xml:space="preserve"> v požárních uniformách dle svých hodností. </w:t>
      </w:r>
    </w:p>
    <w:p w14:paraId="3BDF88F4" w14:textId="6399A49A" w:rsidR="002A0D36" w:rsidRDefault="002A0D36" w:rsidP="00155463">
      <w:pPr>
        <w:spacing w:line="360" w:lineRule="auto"/>
        <w:jc w:val="both"/>
        <w:rPr>
          <w:rFonts w:ascii="Times New Roman" w:hAnsi="Times New Roman" w:cs="Times New Roman"/>
          <w:color w:val="000000"/>
          <w:shd w:val="clear" w:color="auto" w:fill="FFFFFF"/>
        </w:rPr>
      </w:pPr>
      <w:r w:rsidRPr="00390595">
        <w:rPr>
          <w:rFonts w:ascii="Times New Roman" w:eastAsia="Times New Roman" w:hAnsi="Times New Roman" w:cs="Times New Roman"/>
        </w:rPr>
        <w:t xml:space="preserve">Žáci naší školy </w:t>
      </w:r>
      <w:r w:rsidR="00CE608D" w:rsidRPr="00390595">
        <w:rPr>
          <w:rFonts w:ascii="Times New Roman" w:eastAsia="Times New Roman" w:hAnsi="Times New Roman" w:cs="Times New Roman"/>
        </w:rPr>
        <w:t>navštíví</w:t>
      </w:r>
      <w:r w:rsidRPr="00390595">
        <w:rPr>
          <w:rFonts w:ascii="Times New Roman" w:eastAsia="Times New Roman" w:hAnsi="Times New Roman" w:cs="Times New Roman"/>
        </w:rPr>
        <w:t xml:space="preserve"> v rámci primární prevence i dopravní hřiště, kde mají možnost se blíže seznámit s provozem na podzemních komunikacích jako cyklisté a chodci.</w:t>
      </w:r>
      <w:r w:rsidRPr="00390595">
        <w:rPr>
          <w:rFonts w:ascii="Times New Roman" w:hAnsi="Times New Roman" w:cs="Times New Roman"/>
          <w:color w:val="000000"/>
          <w:sz w:val="20"/>
          <w:szCs w:val="20"/>
          <w:shd w:val="clear" w:color="auto" w:fill="FFFFFF"/>
        </w:rPr>
        <w:t xml:space="preserve"> </w:t>
      </w:r>
      <w:r w:rsidRPr="00390595">
        <w:rPr>
          <w:rFonts w:ascii="Times New Roman" w:hAnsi="Times New Roman" w:cs="Times New Roman"/>
          <w:color w:val="000000"/>
          <w:shd w:val="clear" w:color="auto" w:fill="FFFFFF"/>
        </w:rPr>
        <w:t>Žáci během teoretického i praktického výcviku získa</w:t>
      </w:r>
      <w:r w:rsidR="00CE608D" w:rsidRPr="00390595">
        <w:rPr>
          <w:rFonts w:ascii="Times New Roman" w:hAnsi="Times New Roman" w:cs="Times New Roman"/>
          <w:color w:val="000000"/>
          <w:shd w:val="clear" w:color="auto" w:fill="FFFFFF"/>
        </w:rPr>
        <w:t>jí</w:t>
      </w:r>
      <w:r w:rsidRPr="00390595">
        <w:rPr>
          <w:rFonts w:ascii="Times New Roman" w:hAnsi="Times New Roman" w:cs="Times New Roman"/>
          <w:color w:val="000000"/>
          <w:shd w:val="clear" w:color="auto" w:fill="FFFFFF"/>
        </w:rPr>
        <w:t xml:space="preserve"> a osvoj</w:t>
      </w:r>
      <w:r w:rsidR="00CE608D" w:rsidRPr="00390595">
        <w:rPr>
          <w:rFonts w:ascii="Times New Roman" w:hAnsi="Times New Roman" w:cs="Times New Roman"/>
          <w:color w:val="000000"/>
          <w:shd w:val="clear" w:color="auto" w:fill="FFFFFF"/>
        </w:rPr>
        <w:t>í</w:t>
      </w:r>
      <w:r w:rsidRPr="00390595">
        <w:rPr>
          <w:rFonts w:ascii="Times New Roman" w:hAnsi="Times New Roman" w:cs="Times New Roman"/>
          <w:color w:val="000000"/>
          <w:shd w:val="clear" w:color="auto" w:fill="FFFFFF"/>
        </w:rPr>
        <w:t xml:space="preserve"> si několik klíčových kompetencí. Nauč</w:t>
      </w:r>
      <w:r w:rsidR="00CE608D" w:rsidRPr="00390595">
        <w:rPr>
          <w:rFonts w:ascii="Times New Roman" w:hAnsi="Times New Roman" w:cs="Times New Roman"/>
          <w:color w:val="000000"/>
          <w:shd w:val="clear" w:color="auto" w:fill="FFFFFF"/>
        </w:rPr>
        <w:t>í</w:t>
      </w:r>
      <w:r w:rsidRPr="00390595">
        <w:rPr>
          <w:rFonts w:ascii="Times New Roman" w:hAnsi="Times New Roman" w:cs="Times New Roman"/>
          <w:color w:val="000000"/>
          <w:shd w:val="clear" w:color="auto" w:fill="FFFFFF"/>
        </w:rPr>
        <w:t xml:space="preserve"> se pracovat s informacemi a efektivně je využívat v praktickém životě. Samostatně řešit situace vhodným způsobem. Prakticky si ověři</w:t>
      </w:r>
      <w:r w:rsidR="00CE608D" w:rsidRPr="00390595">
        <w:rPr>
          <w:rFonts w:ascii="Times New Roman" w:hAnsi="Times New Roman" w:cs="Times New Roman"/>
          <w:color w:val="000000"/>
          <w:shd w:val="clear" w:color="auto" w:fill="FFFFFF"/>
        </w:rPr>
        <w:t>t</w:t>
      </w:r>
      <w:r w:rsidRPr="00390595">
        <w:rPr>
          <w:rFonts w:ascii="Times New Roman" w:hAnsi="Times New Roman" w:cs="Times New Roman"/>
          <w:color w:val="000000"/>
          <w:shd w:val="clear" w:color="auto" w:fill="FFFFFF"/>
        </w:rPr>
        <w:t xml:space="preserve"> správnost </w:t>
      </w:r>
      <w:r w:rsidR="00435CC1" w:rsidRPr="00390595">
        <w:rPr>
          <w:rFonts w:ascii="Times New Roman" w:hAnsi="Times New Roman" w:cs="Times New Roman"/>
          <w:color w:val="000000"/>
          <w:shd w:val="clear" w:color="auto" w:fill="FFFFFF"/>
        </w:rPr>
        <w:t>řešení a</w:t>
      </w:r>
      <w:r w:rsidRPr="00390595">
        <w:rPr>
          <w:rFonts w:ascii="Times New Roman" w:hAnsi="Times New Roman" w:cs="Times New Roman"/>
          <w:color w:val="000000"/>
          <w:shd w:val="clear" w:color="auto" w:fill="FFFFFF"/>
        </w:rPr>
        <w:t xml:space="preserve"> uvědomi</w:t>
      </w:r>
      <w:r w:rsidR="00CE608D" w:rsidRPr="00390595">
        <w:rPr>
          <w:rFonts w:ascii="Times New Roman" w:hAnsi="Times New Roman" w:cs="Times New Roman"/>
          <w:color w:val="000000"/>
          <w:shd w:val="clear" w:color="auto" w:fill="FFFFFF"/>
        </w:rPr>
        <w:t>t</w:t>
      </w:r>
      <w:r w:rsidRPr="00390595">
        <w:rPr>
          <w:rFonts w:ascii="Times New Roman" w:hAnsi="Times New Roman" w:cs="Times New Roman"/>
          <w:color w:val="000000"/>
          <w:shd w:val="clear" w:color="auto" w:fill="FFFFFF"/>
        </w:rPr>
        <w:t xml:space="preserve"> si zodpovědnost za svá rozhodnutí.</w:t>
      </w:r>
    </w:p>
    <w:p w14:paraId="3CDBE6B6" w14:textId="119B9654" w:rsidR="00270E13" w:rsidRPr="00390595" w:rsidRDefault="00270E13" w:rsidP="00155463">
      <w:pPr>
        <w:spacing w:line="360" w:lineRule="auto"/>
        <w:jc w:val="both"/>
        <w:rPr>
          <w:rFonts w:ascii="Times New Roman" w:eastAsia="Times New Roman" w:hAnsi="Times New Roman" w:cs="Times New Roman"/>
        </w:rPr>
      </w:pPr>
      <w:r w:rsidRPr="003C459C">
        <w:rPr>
          <w:rFonts w:ascii="Times New Roman" w:hAnsi="Times New Roman" w:cs="Times New Roman"/>
          <w:color w:val="000000"/>
          <w:shd w:val="clear" w:color="auto" w:fill="FFFFFF"/>
        </w:rPr>
        <w:lastRenderedPageBreak/>
        <w:t>Škola se připojí k mezinárodní akci Krabice od bot</w:t>
      </w:r>
      <w:r w:rsidR="00BE360E">
        <w:rPr>
          <w:rFonts w:ascii="Times New Roman" w:hAnsi="Times New Roman" w:cs="Times New Roman"/>
          <w:color w:val="000000"/>
          <w:shd w:val="clear" w:color="auto" w:fill="FFFFFF"/>
        </w:rPr>
        <w:t xml:space="preserve">. Žákům pomáhá uvědomit si, že ne všechny děti se mají </w:t>
      </w:r>
      <w:r w:rsidR="00B83148">
        <w:rPr>
          <w:rFonts w:ascii="Times New Roman" w:hAnsi="Times New Roman" w:cs="Times New Roman"/>
          <w:color w:val="000000"/>
          <w:shd w:val="clear" w:color="auto" w:fill="FFFFFF"/>
        </w:rPr>
        <w:t>tak dobře jako oni a učí je podělit se se svými hračkami</w:t>
      </w:r>
      <w:r w:rsidR="00EE68F7">
        <w:rPr>
          <w:rFonts w:ascii="Times New Roman" w:hAnsi="Times New Roman" w:cs="Times New Roman"/>
          <w:color w:val="000000"/>
          <w:shd w:val="clear" w:color="auto" w:fill="FFFFFF"/>
        </w:rPr>
        <w:t xml:space="preserve"> s druhými.</w:t>
      </w:r>
    </w:p>
    <w:p w14:paraId="0995CED0" w14:textId="77777777" w:rsidR="002A0D36" w:rsidRPr="00390595" w:rsidRDefault="002A0D36" w:rsidP="001525A4">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color w:val="000000"/>
          <w:shd w:val="clear" w:color="auto" w:fill="FFFFFF"/>
        </w:rPr>
        <w:t>Škola přisp</w:t>
      </w:r>
      <w:r w:rsidR="00CE608D" w:rsidRPr="00390595">
        <w:rPr>
          <w:rFonts w:ascii="Times New Roman" w:hAnsi="Times New Roman" w:cs="Times New Roman"/>
          <w:color w:val="000000"/>
          <w:shd w:val="clear" w:color="auto" w:fill="FFFFFF"/>
        </w:rPr>
        <w:t>ěje</w:t>
      </w:r>
      <w:r w:rsidRPr="00390595">
        <w:rPr>
          <w:rFonts w:ascii="Times New Roman" w:hAnsi="Times New Roman" w:cs="Times New Roman"/>
          <w:color w:val="000000"/>
          <w:shd w:val="clear" w:color="auto" w:fill="FFFFFF"/>
        </w:rPr>
        <w:t xml:space="preserve"> finanční částkou na pomoc postiženým dětem.</w:t>
      </w:r>
      <w:r w:rsidRPr="00390595">
        <w:rPr>
          <w:rFonts w:ascii="Times New Roman" w:hAnsi="Times New Roman" w:cs="Times New Roman"/>
        </w:rPr>
        <w:t xml:space="preserve"> </w:t>
      </w:r>
      <w:r w:rsidRPr="00390595">
        <w:rPr>
          <w:rFonts w:ascii="Times New Roman" w:hAnsi="Times New Roman" w:cs="Times New Roman"/>
          <w:color w:val="000000"/>
          <w:shd w:val="clear" w:color="auto" w:fill="FFFFFF"/>
        </w:rPr>
        <w:t>Žáci si moh</w:t>
      </w:r>
      <w:r w:rsidR="00CE608D" w:rsidRPr="00390595">
        <w:rPr>
          <w:rFonts w:ascii="Times New Roman" w:hAnsi="Times New Roman" w:cs="Times New Roman"/>
          <w:color w:val="000000"/>
          <w:shd w:val="clear" w:color="auto" w:fill="FFFFFF"/>
        </w:rPr>
        <w:t>ou</w:t>
      </w:r>
      <w:r w:rsidRPr="00390595">
        <w:rPr>
          <w:rFonts w:ascii="Times New Roman" w:hAnsi="Times New Roman" w:cs="Times New Roman"/>
          <w:color w:val="000000"/>
          <w:shd w:val="clear" w:color="auto" w:fill="FFFFFF"/>
        </w:rPr>
        <w:t xml:space="preserve"> uvědomit, jaké nástrahy a bariéry na člověka se zdravotním postiženým číhají.</w:t>
      </w:r>
      <w:r w:rsidRPr="00390595">
        <w:rPr>
          <w:rFonts w:ascii="Times New Roman" w:hAnsi="Times New Roman" w:cs="Times New Roman"/>
          <w:color w:val="000000"/>
          <w:sz w:val="20"/>
          <w:szCs w:val="20"/>
          <w:shd w:val="clear" w:color="auto" w:fill="FFFFFF"/>
        </w:rPr>
        <w:t xml:space="preserve"> </w:t>
      </w:r>
      <w:r w:rsidRPr="00390595">
        <w:rPr>
          <w:rFonts w:ascii="Times New Roman" w:hAnsi="Times New Roman" w:cs="Times New Roman"/>
          <w:color w:val="000000"/>
          <w:shd w:val="clear" w:color="auto" w:fill="FFFFFF"/>
        </w:rPr>
        <w:t>Cílem b</w:t>
      </w:r>
      <w:r w:rsidR="00CE608D" w:rsidRPr="00390595">
        <w:rPr>
          <w:rFonts w:ascii="Times New Roman" w:hAnsi="Times New Roman" w:cs="Times New Roman"/>
          <w:color w:val="000000"/>
          <w:shd w:val="clear" w:color="auto" w:fill="FFFFFF"/>
        </w:rPr>
        <w:t>ude</w:t>
      </w:r>
      <w:r w:rsidRPr="00390595">
        <w:rPr>
          <w:rFonts w:ascii="Times New Roman" w:hAnsi="Times New Roman" w:cs="Times New Roman"/>
          <w:color w:val="000000"/>
          <w:shd w:val="clear" w:color="auto" w:fill="FFFFFF"/>
        </w:rPr>
        <w:t xml:space="preserve"> zvýšit toleranci zdravé populace k tělesně hendikepovaným.</w:t>
      </w:r>
    </w:p>
    <w:p w14:paraId="532BB0B1" w14:textId="77777777" w:rsidR="00684A90" w:rsidRPr="00390595" w:rsidRDefault="002A0D36" w:rsidP="00EE68F7">
      <w:pPr>
        <w:spacing w:line="360" w:lineRule="auto"/>
        <w:rPr>
          <w:rFonts w:ascii="Times New Roman" w:hAnsi="Times New Roman" w:cs="Times New Roman"/>
          <w:color w:val="000000"/>
          <w:shd w:val="clear" w:color="auto" w:fill="FFFFFF"/>
        </w:rPr>
      </w:pPr>
      <w:r w:rsidRPr="00390595">
        <w:rPr>
          <w:rFonts w:ascii="Times New Roman" w:hAnsi="Times New Roman" w:cs="Times New Roman"/>
          <w:color w:val="000000"/>
          <w:shd w:val="clear" w:color="auto" w:fill="FFFFFF"/>
        </w:rPr>
        <w:t>Základní škola nabízí konzultačních hodiny, pomoc v krizové situaci, předání kontaktů na další odborníky, zmapování stavu problému</w:t>
      </w:r>
      <w:r w:rsidR="00C148E8" w:rsidRPr="00390595">
        <w:rPr>
          <w:rFonts w:ascii="Times New Roman" w:hAnsi="Times New Roman" w:cs="Times New Roman"/>
          <w:color w:val="000000"/>
          <w:shd w:val="clear" w:color="auto" w:fill="FFFFFF"/>
        </w:rPr>
        <w:t>.</w:t>
      </w:r>
    </w:p>
    <w:p w14:paraId="4E2659CE" w14:textId="18E2D794" w:rsidR="00F00D74" w:rsidRPr="00390595" w:rsidRDefault="00F00D74" w:rsidP="00EE68F7">
      <w:pPr>
        <w:pStyle w:val="Normlnweb"/>
        <w:shd w:val="clear" w:color="auto" w:fill="FFFFFF"/>
        <w:spacing w:before="0" w:beforeAutospacing="0" w:after="0" w:afterAutospacing="0" w:line="360" w:lineRule="auto"/>
        <w:jc w:val="both"/>
        <w:rPr>
          <w:bCs/>
          <w:iCs/>
        </w:rPr>
      </w:pPr>
      <w:r w:rsidRPr="00390595">
        <w:rPr>
          <w:iCs/>
        </w:rPr>
        <w:t>M</w:t>
      </w:r>
      <w:r w:rsidR="00684A90" w:rsidRPr="00390595">
        <w:rPr>
          <w:iCs/>
        </w:rPr>
        <w:t>etodik prevence pro oblast Uherské Hradiště, Uherský Brod a Zlín,</w:t>
      </w:r>
      <w:r w:rsidR="00684A90" w:rsidRPr="00390595">
        <w:rPr>
          <w:b/>
          <w:bCs/>
          <w:iCs/>
        </w:rPr>
        <w:t xml:space="preserve"> </w:t>
      </w:r>
      <w:r w:rsidR="00612806" w:rsidRPr="00390595">
        <w:rPr>
          <w:bCs/>
          <w:iCs/>
        </w:rPr>
        <w:t>Mgr.</w:t>
      </w:r>
      <w:r w:rsidR="00612806" w:rsidRPr="00390595">
        <w:rPr>
          <w:b/>
          <w:bCs/>
          <w:iCs/>
        </w:rPr>
        <w:t xml:space="preserve"> </w:t>
      </w:r>
      <w:r w:rsidR="00684A90" w:rsidRPr="00390595">
        <w:rPr>
          <w:bCs/>
          <w:iCs/>
        </w:rPr>
        <w:t>Old</w:t>
      </w:r>
      <w:r w:rsidRPr="00390595">
        <w:rPr>
          <w:bCs/>
          <w:iCs/>
        </w:rPr>
        <w:t>ř</w:t>
      </w:r>
      <w:r w:rsidR="00684A90" w:rsidRPr="00390595">
        <w:rPr>
          <w:bCs/>
          <w:iCs/>
        </w:rPr>
        <w:t>ich Kratochvil</w:t>
      </w:r>
      <w:r w:rsidR="00612806" w:rsidRPr="00390595">
        <w:rPr>
          <w:bCs/>
          <w:iCs/>
        </w:rPr>
        <w:t xml:space="preserve"> žákům blíže o</w:t>
      </w:r>
      <w:r w:rsidR="00EE68F7">
        <w:rPr>
          <w:bCs/>
          <w:iCs/>
        </w:rPr>
        <w:t>b</w:t>
      </w:r>
      <w:r w:rsidR="00612806" w:rsidRPr="00390595">
        <w:rPr>
          <w:bCs/>
          <w:iCs/>
        </w:rPr>
        <w:t>jasní téma kouření a kyberšikany</w:t>
      </w:r>
      <w:r w:rsidRPr="00390595">
        <w:rPr>
          <w:bCs/>
          <w:iCs/>
        </w:rPr>
        <w:t>.</w:t>
      </w:r>
    </w:p>
    <w:p w14:paraId="30501611" w14:textId="5F7E4D7E" w:rsidR="00F00D74" w:rsidRPr="00390595" w:rsidRDefault="00F00D74" w:rsidP="00F00D74">
      <w:pPr>
        <w:spacing w:line="360" w:lineRule="auto"/>
        <w:jc w:val="both"/>
        <w:rPr>
          <w:rFonts w:ascii="Times New Roman" w:hAnsi="Times New Roman" w:cs="Times New Roman"/>
        </w:rPr>
      </w:pPr>
      <w:r w:rsidRPr="00390595">
        <w:rPr>
          <w:rFonts w:ascii="Times New Roman" w:hAnsi="Times New Roman" w:cs="Times New Roman"/>
        </w:rPr>
        <w:t xml:space="preserve">Občanské sdružení Centrum pro rodinu </w:t>
      </w:r>
      <w:r w:rsidR="00612806" w:rsidRPr="00390595">
        <w:rPr>
          <w:rFonts w:ascii="Times New Roman" w:hAnsi="Times New Roman" w:cs="Times New Roman"/>
        </w:rPr>
        <w:t>Zlín</w:t>
      </w:r>
      <w:r w:rsidRPr="00390595">
        <w:rPr>
          <w:rFonts w:ascii="Times New Roman" w:hAnsi="Times New Roman" w:cs="Times New Roman"/>
        </w:rPr>
        <w:t xml:space="preserve"> si pro </w:t>
      </w:r>
      <w:r w:rsidR="00612806" w:rsidRPr="00390595">
        <w:rPr>
          <w:rFonts w:ascii="Times New Roman" w:hAnsi="Times New Roman" w:cs="Times New Roman"/>
        </w:rPr>
        <w:t>žáky 1. až</w:t>
      </w:r>
      <w:r w:rsidRPr="00390595">
        <w:rPr>
          <w:rFonts w:ascii="Times New Roman" w:hAnsi="Times New Roman" w:cs="Times New Roman"/>
        </w:rPr>
        <w:t xml:space="preserve"> 5</w:t>
      </w:r>
      <w:r w:rsidR="00612806" w:rsidRPr="00390595">
        <w:rPr>
          <w:rFonts w:ascii="Times New Roman" w:hAnsi="Times New Roman" w:cs="Times New Roman"/>
        </w:rPr>
        <w:t>. ročníku připravilo</w:t>
      </w:r>
      <w:r w:rsidRPr="00390595">
        <w:rPr>
          <w:rFonts w:ascii="Times New Roman" w:hAnsi="Times New Roman" w:cs="Times New Roman"/>
        </w:rPr>
        <w:t xml:space="preserve"> řadu zajímavých přednášek na téma: Etické otázky všedního dne. Programy jsou </w:t>
      </w:r>
      <w:r w:rsidR="00435CC1" w:rsidRPr="00390595">
        <w:rPr>
          <w:rFonts w:ascii="Times New Roman" w:hAnsi="Times New Roman" w:cs="Times New Roman"/>
        </w:rPr>
        <w:t>2–4</w:t>
      </w:r>
      <w:r w:rsidRPr="00390595">
        <w:rPr>
          <w:rFonts w:ascii="Times New Roman" w:hAnsi="Times New Roman" w:cs="Times New Roman"/>
        </w:rPr>
        <w:t>dílné, tematicky jsou sestavené podle čtyř programových řad, které se opakují v každém ročníku (</w:t>
      </w:r>
      <w:r w:rsidR="00645480" w:rsidRPr="00390595">
        <w:rPr>
          <w:rFonts w:ascii="Times New Roman" w:hAnsi="Times New Roman" w:cs="Times New Roman"/>
        </w:rPr>
        <w:t>u</w:t>
      </w:r>
      <w:r w:rsidR="00645480">
        <w:rPr>
          <w:rFonts w:ascii="Times New Roman" w:hAnsi="Times New Roman" w:cs="Times New Roman"/>
        </w:rPr>
        <w:t> </w:t>
      </w:r>
      <w:r w:rsidR="00645480" w:rsidRPr="00390595">
        <w:rPr>
          <w:rFonts w:ascii="Times New Roman" w:hAnsi="Times New Roman" w:cs="Times New Roman"/>
        </w:rPr>
        <w:t>menších</w:t>
      </w:r>
      <w:r w:rsidRPr="00390595">
        <w:rPr>
          <w:rFonts w:ascii="Times New Roman" w:hAnsi="Times New Roman" w:cs="Times New Roman"/>
        </w:rPr>
        <w:t xml:space="preserve"> dět</w:t>
      </w:r>
      <w:r w:rsidR="00612806" w:rsidRPr="00390595">
        <w:rPr>
          <w:rFonts w:ascii="Times New Roman" w:hAnsi="Times New Roman" w:cs="Times New Roman"/>
        </w:rPr>
        <w:t>í jsou některá témata sloučena).</w:t>
      </w:r>
    </w:p>
    <w:p w14:paraId="78AB49AD" w14:textId="1E7197A5" w:rsidR="00645480" w:rsidRDefault="00F00D74" w:rsidP="00645480">
      <w:pPr>
        <w:spacing w:line="360" w:lineRule="auto"/>
        <w:jc w:val="both"/>
        <w:rPr>
          <w:rFonts w:ascii="Times New Roman" w:hAnsi="Times New Roman" w:cs="Times New Roman"/>
        </w:rPr>
      </w:pPr>
      <w:r w:rsidRPr="00390595">
        <w:rPr>
          <w:rFonts w:ascii="Times New Roman" w:hAnsi="Times New Roman" w:cs="Times New Roman"/>
          <w:bCs/>
        </w:rPr>
        <w:t>Poradna pro ženy a dívky</w:t>
      </w:r>
      <w:r w:rsidRPr="00390595">
        <w:rPr>
          <w:rFonts w:ascii="Times New Roman" w:hAnsi="Times New Roman" w:cs="Times New Roman"/>
        </w:rPr>
        <w:t xml:space="preserve"> Zlín </w:t>
      </w:r>
      <w:r w:rsidR="0095068C" w:rsidRPr="00390595">
        <w:rPr>
          <w:rFonts w:ascii="Times New Roman" w:hAnsi="Times New Roman" w:cs="Times New Roman"/>
        </w:rPr>
        <w:t xml:space="preserve">nám poskytne </w:t>
      </w:r>
      <w:r w:rsidR="00B40764" w:rsidRPr="00390595">
        <w:rPr>
          <w:rFonts w:ascii="Times New Roman" w:hAnsi="Times New Roman" w:cs="Times New Roman"/>
        </w:rPr>
        <w:t>programy „</w:t>
      </w:r>
      <w:r w:rsidR="0095068C" w:rsidRPr="00390595">
        <w:rPr>
          <w:rFonts w:ascii="Times New Roman" w:hAnsi="Times New Roman" w:cs="Times New Roman"/>
        </w:rPr>
        <w:t>Člověk a jeho svět, Člověk a přírod</w:t>
      </w:r>
      <w:r w:rsidR="00B9634E">
        <w:rPr>
          <w:rFonts w:ascii="Times New Roman" w:hAnsi="Times New Roman" w:cs="Times New Roman"/>
        </w:rPr>
        <w:t>a</w:t>
      </w:r>
      <w:r w:rsidR="0095068C" w:rsidRPr="00390595">
        <w:rPr>
          <w:rFonts w:ascii="Times New Roman" w:hAnsi="Times New Roman" w:cs="Times New Roman"/>
        </w:rPr>
        <w:t>, Člověk</w:t>
      </w:r>
      <w:r w:rsidR="00A07E61" w:rsidRPr="00390595">
        <w:rPr>
          <w:rFonts w:ascii="Times New Roman" w:hAnsi="Times New Roman" w:cs="Times New Roman"/>
        </w:rPr>
        <w:t>a</w:t>
      </w:r>
      <w:r w:rsidR="0095068C" w:rsidRPr="00390595">
        <w:rPr>
          <w:rFonts w:ascii="Times New Roman" w:hAnsi="Times New Roman" w:cs="Times New Roman"/>
        </w:rPr>
        <w:t xml:space="preserve"> a zdraví“. Spadají do průřezového tématu osobnostní a sociální výchov</w:t>
      </w:r>
      <w:r w:rsidR="00A07E61" w:rsidRPr="00390595">
        <w:rPr>
          <w:rFonts w:ascii="Times New Roman" w:hAnsi="Times New Roman" w:cs="Times New Roman"/>
        </w:rPr>
        <w:t>y</w:t>
      </w:r>
      <w:r w:rsidR="0095068C" w:rsidRPr="00390595">
        <w:rPr>
          <w:rFonts w:ascii="Times New Roman" w:hAnsi="Times New Roman" w:cs="Times New Roman"/>
        </w:rPr>
        <w:t>.</w:t>
      </w:r>
    </w:p>
    <w:p w14:paraId="684F5F3A" w14:textId="77777777" w:rsidR="00645480" w:rsidRDefault="00645480" w:rsidP="00645480">
      <w:pPr>
        <w:spacing w:line="360" w:lineRule="auto"/>
        <w:jc w:val="both"/>
        <w:rPr>
          <w:rFonts w:ascii="Times New Roman" w:hAnsi="Times New Roman" w:cs="Times New Roman"/>
        </w:rPr>
      </w:pPr>
    </w:p>
    <w:p w14:paraId="1543B35E" w14:textId="7E4444FA" w:rsidR="0076577A" w:rsidRPr="00F8603C" w:rsidRDefault="001B4C18" w:rsidP="00645480">
      <w:pPr>
        <w:spacing w:line="360" w:lineRule="auto"/>
        <w:jc w:val="both"/>
        <w:rPr>
          <w:color w:val="000000" w:themeColor="text1"/>
        </w:rPr>
      </w:pPr>
      <w:r w:rsidRPr="00F8603C">
        <w:rPr>
          <w:bCs/>
          <w:color w:val="000000" w:themeColor="text1"/>
        </w:rPr>
        <w:t>Preventivní programy pro žáky základních škol, pomáhají předcházet či mírnit negativní jevy rizikového chování</w:t>
      </w:r>
      <w:r w:rsidR="0076577A" w:rsidRPr="00F8603C">
        <w:rPr>
          <w:bCs/>
          <w:color w:val="000000" w:themeColor="text1"/>
        </w:rPr>
        <w:t>.</w:t>
      </w:r>
      <w:r w:rsidR="0076577A" w:rsidRPr="00F8603C">
        <w:rPr>
          <w:color w:val="000000" w:themeColor="text1"/>
        </w:rPr>
        <w:t xml:space="preserve"> </w:t>
      </w:r>
      <w:r w:rsidR="0095068C" w:rsidRPr="00F8603C">
        <w:rPr>
          <w:color w:val="000000" w:themeColor="text1"/>
        </w:rPr>
        <w:t>Zaměřuj</w:t>
      </w:r>
      <w:r w:rsidR="00A07E61" w:rsidRPr="00F8603C">
        <w:rPr>
          <w:color w:val="000000" w:themeColor="text1"/>
        </w:rPr>
        <w:t>í</w:t>
      </w:r>
      <w:r w:rsidR="0095068C" w:rsidRPr="00F8603C">
        <w:rPr>
          <w:color w:val="000000" w:themeColor="text1"/>
        </w:rPr>
        <w:t xml:space="preserve"> se </w:t>
      </w:r>
      <w:r w:rsidR="0076577A" w:rsidRPr="00F8603C">
        <w:rPr>
          <w:color w:val="000000" w:themeColor="text1"/>
        </w:rPr>
        <w:t xml:space="preserve">na specifickou formu </w:t>
      </w:r>
      <w:r w:rsidR="00B40764" w:rsidRPr="00F8603C">
        <w:rPr>
          <w:color w:val="000000" w:themeColor="text1"/>
        </w:rPr>
        <w:t>prevence rizikového</w:t>
      </w:r>
      <w:r w:rsidR="0076577A" w:rsidRPr="00F8603C">
        <w:rPr>
          <w:color w:val="000000" w:themeColor="text1"/>
        </w:rPr>
        <w:t xml:space="preserve"> chování s cílem předat cílové skupině takové znalosti, dovednosti a postoje podporující zdravý životní styl, které dokáže uplatnit ve svém chování nejen v době školní docházky,</w:t>
      </w:r>
      <w:r w:rsidR="000D757D">
        <w:rPr>
          <w:color w:val="000000" w:themeColor="text1"/>
        </w:rPr>
        <w:t xml:space="preserve"> </w:t>
      </w:r>
      <w:r w:rsidR="0076577A" w:rsidRPr="00F8603C">
        <w:rPr>
          <w:color w:val="000000" w:themeColor="text1"/>
        </w:rPr>
        <w:t xml:space="preserve">ale </w:t>
      </w:r>
      <w:r w:rsidR="00C0536F" w:rsidRPr="00F8603C">
        <w:rPr>
          <w:color w:val="000000" w:themeColor="text1"/>
        </w:rPr>
        <w:t>i v budoucnosti</w:t>
      </w:r>
      <w:r w:rsidR="0076577A" w:rsidRPr="00F8603C">
        <w:rPr>
          <w:color w:val="000000" w:themeColor="text1"/>
        </w:rPr>
        <w:t xml:space="preserve">. </w:t>
      </w:r>
    </w:p>
    <w:p w14:paraId="6144CFCC" w14:textId="106E8987" w:rsidR="00C0536F" w:rsidRPr="00F8603C" w:rsidRDefault="0076577A" w:rsidP="00292BA4">
      <w:pPr>
        <w:pStyle w:val="Normlnweb"/>
        <w:shd w:val="clear" w:color="auto" w:fill="FFFFFF"/>
        <w:spacing w:before="0" w:beforeAutospacing="0" w:after="0" w:afterAutospacing="0" w:line="360" w:lineRule="auto"/>
        <w:jc w:val="both"/>
        <w:rPr>
          <w:color w:val="000000" w:themeColor="text1"/>
          <w:shd w:val="clear" w:color="auto" w:fill="FFFFFF"/>
        </w:rPr>
      </w:pPr>
      <w:r w:rsidRPr="00F8603C">
        <w:rPr>
          <w:color w:val="000000" w:themeColor="text1"/>
        </w:rPr>
        <w:t xml:space="preserve">Cílovou skupinou programu jsou žáci </w:t>
      </w:r>
      <w:r w:rsidR="00A07E61" w:rsidRPr="00F8603C">
        <w:rPr>
          <w:color w:val="000000" w:themeColor="text1"/>
        </w:rPr>
        <w:t>1. stupně</w:t>
      </w:r>
      <w:r w:rsidRPr="00F8603C">
        <w:rPr>
          <w:color w:val="000000" w:themeColor="text1"/>
        </w:rPr>
        <w:t xml:space="preserve"> ZŠ.</w:t>
      </w:r>
      <w:r w:rsidRPr="00F8603C">
        <w:rPr>
          <w:color w:val="000000" w:themeColor="text1"/>
          <w:shd w:val="clear" w:color="auto" w:fill="FFFFFF"/>
        </w:rPr>
        <w:t xml:space="preserve"> Práce se skupinou probíhá výhradně interaktivní formou, velká část setkání je vyplněna psychosociálními technikami vycházejícími z</w:t>
      </w:r>
      <w:r w:rsidR="000D757D">
        <w:rPr>
          <w:color w:val="000000" w:themeColor="text1"/>
          <w:shd w:val="clear" w:color="auto" w:fill="FFFFFF"/>
        </w:rPr>
        <w:t> </w:t>
      </w:r>
      <w:r w:rsidRPr="00F8603C">
        <w:rPr>
          <w:color w:val="000000" w:themeColor="text1"/>
          <w:shd w:val="clear" w:color="auto" w:fill="FFFFFF"/>
        </w:rPr>
        <w:t>principů zážitkové pedagogiky. Při komunikaci se skupinou dbáme zvláště na jazyk a formu předávaných informací, která je vždy uzpůsobena a přiblížena danému věkovému složení skupiny. Srozumitelnost a pochopení sdělení je v tomto případě cestou k úspěchu. Žáky, třídu motivujeme ke společnému řešení problémových témat a vzájemné</w:t>
      </w:r>
      <w:r w:rsidR="000D757D">
        <w:rPr>
          <w:color w:val="000000" w:themeColor="text1"/>
          <w:shd w:val="clear" w:color="auto" w:fill="FFFFFF"/>
        </w:rPr>
        <w:t xml:space="preserve"> </w:t>
      </w:r>
      <w:r w:rsidR="00F7494A" w:rsidRPr="00F8603C">
        <w:rPr>
          <w:color w:val="000000" w:themeColor="text1"/>
          <w:shd w:val="clear" w:color="auto" w:fill="FFFFFF"/>
        </w:rPr>
        <w:t>i</w:t>
      </w:r>
      <w:r w:rsidR="00C0536F" w:rsidRPr="00F8603C">
        <w:rPr>
          <w:color w:val="000000" w:themeColor="text1"/>
          <w:shd w:val="clear" w:color="auto" w:fill="FFFFFF"/>
        </w:rPr>
        <w:t>nterakci.</w:t>
      </w:r>
    </w:p>
    <w:p w14:paraId="554CFC2E" w14:textId="057348C1" w:rsidR="00FE3165" w:rsidRPr="00F8603C" w:rsidRDefault="00FE3165" w:rsidP="00292BA4">
      <w:pPr>
        <w:pStyle w:val="Normlnweb"/>
        <w:shd w:val="clear" w:color="auto" w:fill="FFFFFF"/>
        <w:spacing w:before="0" w:beforeAutospacing="0" w:after="0" w:afterAutospacing="0" w:line="360" w:lineRule="auto"/>
        <w:jc w:val="both"/>
        <w:rPr>
          <w:color w:val="000000" w:themeColor="text1"/>
          <w:shd w:val="clear" w:color="auto" w:fill="FFFFFF"/>
        </w:rPr>
      </w:pPr>
    </w:p>
    <w:p w14:paraId="27E4BD39" w14:textId="14BAFFAC" w:rsidR="00C0536F" w:rsidRDefault="00FE3165" w:rsidP="00511051">
      <w:pPr>
        <w:pStyle w:val="NadpisB"/>
      </w:pPr>
      <w:bookmarkStart w:id="6" w:name="_Toc112689185"/>
      <w:r w:rsidRPr="00F8603C">
        <w:t xml:space="preserve">PLÁN AKTIVIT PRO ŠKOLNÍ ROK </w:t>
      </w:r>
      <w:r w:rsidR="00EB60A9">
        <w:t>2022/2023</w:t>
      </w:r>
      <w:bookmarkEnd w:id="6"/>
    </w:p>
    <w:p w14:paraId="7F09A9EB" w14:textId="4B9E60DB" w:rsidR="00E652D1" w:rsidRDefault="00205A1F" w:rsidP="00E652D1">
      <w:pPr>
        <w:rPr>
          <w:b/>
          <w:bCs/>
          <w:color w:val="548DD4" w:themeColor="text2" w:themeTint="99"/>
        </w:rPr>
      </w:pPr>
      <w:r w:rsidRPr="006D160A">
        <w:rPr>
          <w:b/>
          <w:bCs/>
          <w:color w:val="548DD4" w:themeColor="text2" w:themeTint="99"/>
        </w:rPr>
        <w:t xml:space="preserve">Realizace všech plánovaných aktivit se bude odvíjet </w:t>
      </w:r>
      <w:r w:rsidR="005E6FA6">
        <w:rPr>
          <w:b/>
          <w:bCs/>
          <w:color w:val="548DD4" w:themeColor="text2" w:themeTint="99"/>
        </w:rPr>
        <w:t>s ohledem na případná mimořádná opatření z důvodů Covid-19</w:t>
      </w:r>
      <w:r w:rsidRPr="006D160A">
        <w:rPr>
          <w:b/>
          <w:bCs/>
          <w:color w:val="548DD4" w:themeColor="text2" w:themeTint="99"/>
        </w:rPr>
        <w:t xml:space="preserve"> </w:t>
      </w:r>
    </w:p>
    <w:p w14:paraId="6FE8EF2E" w14:textId="77777777" w:rsidR="006D160A" w:rsidRPr="006D160A" w:rsidRDefault="006D160A" w:rsidP="00E652D1">
      <w:pPr>
        <w:rPr>
          <w:b/>
          <w:bCs/>
          <w:color w:val="548DD4" w:themeColor="text2" w:themeTint="99"/>
        </w:rPr>
      </w:pPr>
    </w:p>
    <w:tbl>
      <w:tblPr>
        <w:tblStyle w:val="Mkatabulky"/>
        <w:tblW w:w="0" w:type="auto"/>
        <w:tblLook w:val="04A0" w:firstRow="1" w:lastRow="0" w:firstColumn="1" w:lastColumn="0" w:noHBand="0" w:noVBand="1"/>
      </w:tblPr>
      <w:tblGrid>
        <w:gridCol w:w="1352"/>
        <w:gridCol w:w="6031"/>
      </w:tblGrid>
      <w:tr w:rsidR="003C6855" w:rsidRPr="00F8603C" w14:paraId="24D32CBF" w14:textId="77777777" w:rsidTr="003C6855">
        <w:trPr>
          <w:trHeight w:val="644"/>
        </w:trPr>
        <w:tc>
          <w:tcPr>
            <w:tcW w:w="1352" w:type="dxa"/>
            <w:tcBorders>
              <w:top w:val="single" w:sz="4" w:space="0" w:color="auto"/>
              <w:left w:val="single" w:sz="4" w:space="0" w:color="auto"/>
              <w:bottom w:val="single" w:sz="4" w:space="0" w:color="auto"/>
              <w:right w:val="single" w:sz="4" w:space="0" w:color="auto"/>
            </w:tcBorders>
            <w:hideMark/>
          </w:tcPr>
          <w:p w14:paraId="0D056993" w14:textId="0819090B" w:rsidR="003C6855" w:rsidRPr="00F8603C" w:rsidRDefault="003C6855" w:rsidP="00210054">
            <w:pPr>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září</w:t>
            </w:r>
          </w:p>
        </w:tc>
        <w:tc>
          <w:tcPr>
            <w:tcW w:w="6031" w:type="dxa"/>
            <w:tcBorders>
              <w:top w:val="single" w:sz="4" w:space="0" w:color="auto"/>
              <w:left w:val="single" w:sz="4" w:space="0" w:color="auto"/>
              <w:bottom w:val="single" w:sz="4" w:space="0" w:color="auto"/>
              <w:right w:val="single" w:sz="4" w:space="0" w:color="auto"/>
            </w:tcBorders>
            <w:hideMark/>
          </w:tcPr>
          <w:p w14:paraId="23AFE965" w14:textId="0B880F9E" w:rsidR="00FB26AF" w:rsidRPr="00F8603C" w:rsidRDefault="003C6855">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Konzultace s p</w:t>
            </w:r>
            <w:r w:rsidR="00057A7F" w:rsidRPr="00F8603C">
              <w:rPr>
                <w:rFonts w:ascii="Times New Roman" w:hAnsi="Times New Roman" w:cs="Times New Roman"/>
                <w:bCs/>
                <w:color w:val="000000" w:themeColor="text1"/>
                <w:lang w:eastAsia="en-US"/>
              </w:rPr>
              <w:t>racovníky</w:t>
            </w:r>
            <w:r w:rsidRPr="00F8603C">
              <w:rPr>
                <w:rFonts w:ascii="Times New Roman" w:hAnsi="Times New Roman" w:cs="Times New Roman"/>
                <w:bCs/>
                <w:color w:val="000000" w:themeColor="text1"/>
                <w:lang w:eastAsia="en-US"/>
              </w:rPr>
              <w:t xml:space="preserve"> </w:t>
            </w:r>
            <w:r w:rsidR="00B12D2C" w:rsidRPr="00F8603C">
              <w:rPr>
                <w:rFonts w:ascii="Times New Roman" w:hAnsi="Times New Roman" w:cs="Times New Roman"/>
                <w:bCs/>
                <w:color w:val="000000" w:themeColor="text1"/>
                <w:lang w:eastAsia="en-US"/>
              </w:rPr>
              <w:t>K</w:t>
            </w:r>
            <w:r w:rsidRPr="00F8603C">
              <w:rPr>
                <w:rFonts w:ascii="Times New Roman" w:hAnsi="Times New Roman" w:cs="Times New Roman"/>
                <w:bCs/>
                <w:color w:val="000000" w:themeColor="text1"/>
                <w:lang w:eastAsia="en-US"/>
              </w:rPr>
              <w:t xml:space="preserve">PPP </w:t>
            </w:r>
            <w:r w:rsidR="00057A7F" w:rsidRPr="00F8603C">
              <w:rPr>
                <w:rFonts w:ascii="Times New Roman" w:hAnsi="Times New Roman" w:cs="Times New Roman"/>
                <w:bCs/>
                <w:color w:val="000000" w:themeColor="text1"/>
                <w:lang w:eastAsia="en-US"/>
              </w:rPr>
              <w:t xml:space="preserve">Zlín a SPC Zlín </w:t>
            </w:r>
            <w:r w:rsidRPr="00F8603C">
              <w:rPr>
                <w:rFonts w:ascii="Times New Roman" w:hAnsi="Times New Roman" w:cs="Times New Roman"/>
                <w:bCs/>
                <w:color w:val="000000" w:themeColor="text1"/>
                <w:lang w:eastAsia="en-US"/>
              </w:rPr>
              <w:t>– pedagogové, zákonní zástupc</w:t>
            </w:r>
            <w:r w:rsidR="00443F10">
              <w:rPr>
                <w:rFonts w:ascii="Times New Roman" w:hAnsi="Times New Roman" w:cs="Times New Roman"/>
                <w:bCs/>
                <w:color w:val="000000" w:themeColor="text1"/>
                <w:lang w:eastAsia="en-US"/>
              </w:rPr>
              <w:t>i</w:t>
            </w:r>
          </w:p>
        </w:tc>
      </w:tr>
      <w:tr w:rsidR="00CD5DA3" w:rsidRPr="00F8603C" w14:paraId="25F188CD" w14:textId="77777777" w:rsidTr="003C6855">
        <w:tc>
          <w:tcPr>
            <w:tcW w:w="1352" w:type="dxa"/>
            <w:tcBorders>
              <w:top w:val="single" w:sz="4" w:space="0" w:color="auto"/>
              <w:left w:val="single" w:sz="4" w:space="0" w:color="auto"/>
              <w:bottom w:val="single" w:sz="4" w:space="0" w:color="auto"/>
              <w:right w:val="single" w:sz="4" w:space="0" w:color="auto"/>
            </w:tcBorders>
          </w:tcPr>
          <w:p w14:paraId="74CC9406" w14:textId="391BFBFF" w:rsidR="00CD5DA3" w:rsidRPr="00F8603C" w:rsidRDefault="00CD5DA3">
            <w:pPr>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lastRenderedPageBreak/>
              <w:t>říjen</w:t>
            </w:r>
          </w:p>
        </w:tc>
        <w:tc>
          <w:tcPr>
            <w:tcW w:w="6031" w:type="dxa"/>
            <w:tcBorders>
              <w:top w:val="single" w:sz="4" w:space="0" w:color="auto"/>
              <w:left w:val="single" w:sz="4" w:space="0" w:color="auto"/>
              <w:bottom w:val="single" w:sz="4" w:space="0" w:color="auto"/>
              <w:right w:val="single" w:sz="4" w:space="0" w:color="auto"/>
            </w:tcBorders>
          </w:tcPr>
          <w:p w14:paraId="675794BA" w14:textId="3B8D938F" w:rsidR="00CD5DA3" w:rsidRPr="00F8603C" w:rsidRDefault="001F7269">
            <w:pPr>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 xml:space="preserve">Program požární prevence </w:t>
            </w:r>
            <w:proofErr w:type="spellStart"/>
            <w:r w:rsidRPr="00F8603C">
              <w:rPr>
                <w:rFonts w:ascii="Times New Roman" w:hAnsi="Times New Roman" w:cs="Times New Roman"/>
                <w:bCs/>
                <w:color w:val="000000" w:themeColor="text1"/>
                <w:lang w:eastAsia="en-US"/>
              </w:rPr>
              <w:t>Hasík</w:t>
            </w:r>
            <w:proofErr w:type="spellEnd"/>
            <w:r w:rsidR="005E6FA6">
              <w:rPr>
                <w:rFonts w:ascii="Times New Roman" w:hAnsi="Times New Roman" w:cs="Times New Roman"/>
                <w:bCs/>
                <w:color w:val="000000" w:themeColor="text1"/>
                <w:lang w:eastAsia="en-US"/>
              </w:rPr>
              <w:br/>
              <w:t>Vztahy a klima ve třídě</w:t>
            </w:r>
          </w:p>
        </w:tc>
      </w:tr>
      <w:tr w:rsidR="003C6855" w:rsidRPr="00F8603C" w14:paraId="50326F50" w14:textId="77777777" w:rsidTr="003C6855">
        <w:tc>
          <w:tcPr>
            <w:tcW w:w="1352" w:type="dxa"/>
            <w:tcBorders>
              <w:top w:val="single" w:sz="4" w:space="0" w:color="auto"/>
              <w:left w:val="single" w:sz="4" w:space="0" w:color="auto"/>
              <w:bottom w:val="single" w:sz="4" w:space="0" w:color="auto"/>
              <w:right w:val="single" w:sz="4" w:space="0" w:color="auto"/>
            </w:tcBorders>
            <w:hideMark/>
          </w:tcPr>
          <w:p w14:paraId="6FA23BE6" w14:textId="43152063" w:rsidR="003C6855" w:rsidRPr="00F8603C" w:rsidRDefault="005349FB">
            <w:pPr>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listopad</w:t>
            </w:r>
          </w:p>
        </w:tc>
        <w:tc>
          <w:tcPr>
            <w:tcW w:w="6031" w:type="dxa"/>
            <w:tcBorders>
              <w:top w:val="single" w:sz="4" w:space="0" w:color="auto"/>
              <w:left w:val="single" w:sz="4" w:space="0" w:color="auto"/>
              <w:bottom w:val="single" w:sz="4" w:space="0" w:color="auto"/>
              <w:right w:val="single" w:sz="4" w:space="0" w:color="auto"/>
            </w:tcBorders>
            <w:hideMark/>
          </w:tcPr>
          <w:p w14:paraId="0CE92480" w14:textId="7217676C" w:rsidR="006B0BA0" w:rsidRPr="00F8603C" w:rsidRDefault="006B0BA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Program Unie Kompas</w:t>
            </w:r>
            <w:r w:rsidR="007122D5" w:rsidRPr="00F8603C">
              <w:rPr>
                <w:rFonts w:ascii="Times New Roman" w:hAnsi="Times New Roman" w:cs="Times New Roman"/>
                <w:bCs/>
                <w:color w:val="000000" w:themeColor="text1"/>
                <w:lang w:eastAsia="en-US"/>
              </w:rPr>
              <w:t xml:space="preserve"> pro 1. – 5. ročník</w:t>
            </w:r>
          </w:p>
          <w:p w14:paraId="3DE0E329" w14:textId="28C0F0F8" w:rsidR="003C6855" w:rsidRPr="00F8603C" w:rsidRDefault="003C6855">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Bezpečné klima</w:t>
            </w:r>
            <w:r w:rsidR="002F1BBD" w:rsidRPr="00F8603C">
              <w:rPr>
                <w:rFonts w:ascii="Times New Roman" w:hAnsi="Times New Roman" w:cs="Times New Roman"/>
                <w:bCs/>
                <w:color w:val="000000" w:themeColor="text1"/>
                <w:lang w:eastAsia="en-US"/>
              </w:rPr>
              <w:t xml:space="preserve"> </w:t>
            </w:r>
            <w:r w:rsidRPr="00F8603C">
              <w:rPr>
                <w:rFonts w:ascii="Times New Roman" w:hAnsi="Times New Roman" w:cs="Times New Roman"/>
                <w:bCs/>
                <w:color w:val="000000" w:themeColor="text1"/>
                <w:lang w:eastAsia="en-US"/>
              </w:rPr>
              <w:t xml:space="preserve">třídy (prevence </w:t>
            </w:r>
            <w:proofErr w:type="spellStart"/>
            <w:r w:rsidRPr="00F8603C">
              <w:rPr>
                <w:rFonts w:ascii="Times New Roman" w:hAnsi="Times New Roman" w:cs="Times New Roman"/>
                <w:bCs/>
                <w:color w:val="000000" w:themeColor="text1"/>
                <w:lang w:eastAsia="en-US"/>
              </w:rPr>
              <w:t>prekriminálního</w:t>
            </w:r>
            <w:proofErr w:type="spellEnd"/>
            <w:r w:rsidRPr="00F8603C">
              <w:rPr>
                <w:rFonts w:ascii="Times New Roman" w:hAnsi="Times New Roman" w:cs="Times New Roman"/>
                <w:bCs/>
                <w:color w:val="000000" w:themeColor="text1"/>
                <w:lang w:eastAsia="en-US"/>
              </w:rPr>
              <w:t xml:space="preserve"> a kriminálního chování) </w:t>
            </w:r>
          </w:p>
          <w:p w14:paraId="7777786E" w14:textId="496E5508" w:rsidR="003C6855" w:rsidRPr="00F8603C" w:rsidRDefault="003C6855">
            <w:pPr>
              <w:shd w:val="clear" w:color="auto" w:fill="FFFFFF"/>
              <w:spacing w:line="360" w:lineRule="auto"/>
              <w:textAlignment w:val="baseline"/>
              <w:rPr>
                <w:rFonts w:ascii="Times New Roman" w:hAnsi="Times New Roman" w:cs="Times New Roman"/>
                <w:bCs/>
                <w:color w:val="000000" w:themeColor="text1"/>
                <w:lang w:eastAsia="en-US"/>
              </w:rPr>
            </w:pPr>
          </w:p>
        </w:tc>
      </w:tr>
      <w:tr w:rsidR="003C6855" w:rsidRPr="00F8603C" w14:paraId="40F658C3" w14:textId="77777777" w:rsidTr="003C6855">
        <w:tc>
          <w:tcPr>
            <w:tcW w:w="1352" w:type="dxa"/>
            <w:tcBorders>
              <w:top w:val="single" w:sz="4" w:space="0" w:color="auto"/>
              <w:left w:val="single" w:sz="4" w:space="0" w:color="auto"/>
              <w:bottom w:val="single" w:sz="4" w:space="0" w:color="auto"/>
              <w:right w:val="single" w:sz="4" w:space="0" w:color="auto"/>
            </w:tcBorders>
            <w:hideMark/>
          </w:tcPr>
          <w:p w14:paraId="282C0D17" w14:textId="7A51BDAF" w:rsidR="003C6855" w:rsidRPr="00F8603C" w:rsidRDefault="00D15853">
            <w:pPr>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prosinec</w:t>
            </w:r>
          </w:p>
        </w:tc>
        <w:tc>
          <w:tcPr>
            <w:tcW w:w="6031" w:type="dxa"/>
            <w:tcBorders>
              <w:top w:val="single" w:sz="4" w:space="0" w:color="auto"/>
              <w:left w:val="single" w:sz="4" w:space="0" w:color="auto"/>
              <w:bottom w:val="single" w:sz="4" w:space="0" w:color="auto"/>
              <w:right w:val="single" w:sz="4" w:space="0" w:color="auto"/>
            </w:tcBorders>
            <w:hideMark/>
          </w:tcPr>
          <w:p w14:paraId="1D12B0E0" w14:textId="5250C11C" w:rsidR="003C6855" w:rsidRPr="00F8603C" w:rsidRDefault="00946296">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Canisterapie</w:t>
            </w:r>
            <w:r w:rsidR="00C52151">
              <w:rPr>
                <w:rFonts w:ascii="Times New Roman" w:hAnsi="Times New Roman" w:cs="Times New Roman"/>
                <w:bCs/>
                <w:color w:val="000000" w:themeColor="text1"/>
                <w:lang w:eastAsia="en-US"/>
              </w:rPr>
              <w:t>, Krabice od bot</w:t>
            </w:r>
          </w:p>
        </w:tc>
      </w:tr>
      <w:tr w:rsidR="003C6855" w:rsidRPr="00F8603C" w14:paraId="49FBC595" w14:textId="77777777" w:rsidTr="003C6855">
        <w:tc>
          <w:tcPr>
            <w:tcW w:w="1352" w:type="dxa"/>
            <w:tcBorders>
              <w:top w:val="single" w:sz="4" w:space="0" w:color="auto"/>
              <w:left w:val="single" w:sz="4" w:space="0" w:color="auto"/>
              <w:bottom w:val="single" w:sz="4" w:space="0" w:color="auto"/>
              <w:right w:val="single" w:sz="4" w:space="0" w:color="auto"/>
            </w:tcBorders>
            <w:hideMark/>
          </w:tcPr>
          <w:p w14:paraId="45B813E5" w14:textId="56E37143" w:rsidR="003C6855" w:rsidRPr="00F8603C" w:rsidRDefault="00946296">
            <w:pPr>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leden</w:t>
            </w:r>
          </w:p>
        </w:tc>
        <w:tc>
          <w:tcPr>
            <w:tcW w:w="6031" w:type="dxa"/>
            <w:tcBorders>
              <w:top w:val="single" w:sz="4" w:space="0" w:color="auto"/>
              <w:left w:val="single" w:sz="4" w:space="0" w:color="auto"/>
              <w:bottom w:val="single" w:sz="4" w:space="0" w:color="auto"/>
              <w:right w:val="single" w:sz="4" w:space="0" w:color="auto"/>
            </w:tcBorders>
            <w:hideMark/>
          </w:tcPr>
          <w:p w14:paraId="36A9D5B4" w14:textId="748DF928" w:rsidR="001F7269" w:rsidRPr="00F8603C" w:rsidRDefault="001F7269">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Konzultace s pracovníky KPPP Zlín a SPC Zlín – pedagogové, zákonní zástupci</w:t>
            </w:r>
          </w:p>
          <w:p w14:paraId="4CDE460B" w14:textId="36174B20" w:rsidR="003C6855" w:rsidRPr="00F8603C" w:rsidRDefault="000D73DE">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Zdravá pětka</w:t>
            </w:r>
          </w:p>
        </w:tc>
      </w:tr>
      <w:tr w:rsidR="003C6855" w:rsidRPr="00F8603C" w14:paraId="1AA53A87" w14:textId="77777777" w:rsidTr="003C6855">
        <w:tc>
          <w:tcPr>
            <w:tcW w:w="1352" w:type="dxa"/>
            <w:tcBorders>
              <w:top w:val="single" w:sz="4" w:space="0" w:color="auto"/>
              <w:left w:val="single" w:sz="4" w:space="0" w:color="auto"/>
              <w:bottom w:val="single" w:sz="4" w:space="0" w:color="auto"/>
              <w:right w:val="single" w:sz="4" w:space="0" w:color="auto"/>
            </w:tcBorders>
            <w:hideMark/>
          </w:tcPr>
          <w:p w14:paraId="5AD7C63C" w14:textId="4AEF03D2" w:rsidR="003C6855" w:rsidRPr="00F8603C" w:rsidRDefault="000D73DE">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 xml:space="preserve">únor </w:t>
            </w:r>
          </w:p>
        </w:tc>
        <w:tc>
          <w:tcPr>
            <w:tcW w:w="6031" w:type="dxa"/>
            <w:tcBorders>
              <w:top w:val="single" w:sz="4" w:space="0" w:color="auto"/>
              <w:left w:val="single" w:sz="4" w:space="0" w:color="auto"/>
              <w:bottom w:val="single" w:sz="4" w:space="0" w:color="auto"/>
              <w:right w:val="single" w:sz="4" w:space="0" w:color="auto"/>
            </w:tcBorders>
            <w:hideMark/>
          </w:tcPr>
          <w:p w14:paraId="0CECB4FE" w14:textId="0AEAC4B5" w:rsidR="003C6855" w:rsidRPr="00F8603C" w:rsidRDefault="008F3AD5">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Muzikoterapie</w:t>
            </w:r>
          </w:p>
        </w:tc>
      </w:tr>
      <w:tr w:rsidR="00BE4180" w:rsidRPr="00F8603C" w14:paraId="71105EF9" w14:textId="77777777" w:rsidTr="003C6855">
        <w:tc>
          <w:tcPr>
            <w:tcW w:w="1352" w:type="dxa"/>
            <w:tcBorders>
              <w:top w:val="single" w:sz="4" w:space="0" w:color="auto"/>
              <w:left w:val="single" w:sz="4" w:space="0" w:color="auto"/>
              <w:bottom w:val="single" w:sz="4" w:space="0" w:color="auto"/>
              <w:right w:val="single" w:sz="4" w:space="0" w:color="auto"/>
            </w:tcBorders>
            <w:hideMark/>
          </w:tcPr>
          <w:p w14:paraId="4FC2FD72" w14:textId="0F98F290"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březen</w:t>
            </w:r>
          </w:p>
        </w:tc>
        <w:tc>
          <w:tcPr>
            <w:tcW w:w="6031" w:type="dxa"/>
            <w:tcBorders>
              <w:top w:val="single" w:sz="4" w:space="0" w:color="auto"/>
              <w:left w:val="single" w:sz="4" w:space="0" w:color="auto"/>
              <w:bottom w:val="single" w:sz="4" w:space="0" w:color="auto"/>
              <w:right w:val="single" w:sz="4" w:space="0" w:color="auto"/>
            </w:tcBorders>
            <w:hideMark/>
          </w:tcPr>
          <w:p w14:paraId="5FCA4DE2" w14:textId="3BC071C4"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 xml:space="preserve">Program požární prevence </w:t>
            </w:r>
            <w:proofErr w:type="spellStart"/>
            <w:r w:rsidRPr="00F8603C">
              <w:rPr>
                <w:rFonts w:ascii="Times New Roman" w:hAnsi="Times New Roman" w:cs="Times New Roman"/>
                <w:bCs/>
                <w:color w:val="000000" w:themeColor="text1"/>
                <w:lang w:eastAsia="en-US"/>
              </w:rPr>
              <w:t>Hasík</w:t>
            </w:r>
            <w:proofErr w:type="spellEnd"/>
          </w:p>
        </w:tc>
      </w:tr>
      <w:tr w:rsidR="00BE4180" w:rsidRPr="00F8603C" w14:paraId="21AE7762" w14:textId="77777777" w:rsidTr="003C6855">
        <w:tc>
          <w:tcPr>
            <w:tcW w:w="1352" w:type="dxa"/>
            <w:tcBorders>
              <w:top w:val="single" w:sz="4" w:space="0" w:color="auto"/>
              <w:left w:val="single" w:sz="4" w:space="0" w:color="auto"/>
              <w:bottom w:val="single" w:sz="4" w:space="0" w:color="auto"/>
              <w:right w:val="single" w:sz="4" w:space="0" w:color="auto"/>
            </w:tcBorders>
            <w:hideMark/>
          </w:tcPr>
          <w:p w14:paraId="1C18716B" w14:textId="5F915948"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duben</w:t>
            </w:r>
          </w:p>
        </w:tc>
        <w:tc>
          <w:tcPr>
            <w:tcW w:w="6031" w:type="dxa"/>
            <w:tcBorders>
              <w:top w:val="single" w:sz="4" w:space="0" w:color="auto"/>
              <w:left w:val="single" w:sz="4" w:space="0" w:color="auto"/>
              <w:bottom w:val="single" w:sz="4" w:space="0" w:color="auto"/>
              <w:right w:val="single" w:sz="4" w:space="0" w:color="auto"/>
            </w:tcBorders>
            <w:hideMark/>
          </w:tcPr>
          <w:p w14:paraId="227D6817" w14:textId="78DD7AD1"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Den Salvatora – představení IZS</w:t>
            </w:r>
          </w:p>
        </w:tc>
      </w:tr>
      <w:tr w:rsidR="00BE4180" w:rsidRPr="00F8603C" w14:paraId="2EB256FA" w14:textId="77777777" w:rsidTr="003C6855">
        <w:tc>
          <w:tcPr>
            <w:tcW w:w="1352" w:type="dxa"/>
            <w:tcBorders>
              <w:top w:val="single" w:sz="4" w:space="0" w:color="auto"/>
              <w:left w:val="single" w:sz="4" w:space="0" w:color="auto"/>
              <w:bottom w:val="single" w:sz="4" w:space="0" w:color="auto"/>
              <w:right w:val="single" w:sz="4" w:space="0" w:color="auto"/>
            </w:tcBorders>
          </w:tcPr>
          <w:p w14:paraId="229D686A" w14:textId="5F46FE14"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květen</w:t>
            </w:r>
          </w:p>
        </w:tc>
        <w:tc>
          <w:tcPr>
            <w:tcW w:w="6031" w:type="dxa"/>
            <w:tcBorders>
              <w:top w:val="single" w:sz="4" w:space="0" w:color="auto"/>
              <w:left w:val="single" w:sz="4" w:space="0" w:color="auto"/>
              <w:bottom w:val="single" w:sz="4" w:space="0" w:color="auto"/>
              <w:right w:val="single" w:sz="4" w:space="0" w:color="auto"/>
            </w:tcBorders>
          </w:tcPr>
          <w:p w14:paraId="36EFFC6B" w14:textId="77777777"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Program Unie Kompas pro 1. – 5. ročník</w:t>
            </w:r>
          </w:p>
          <w:p w14:paraId="2FB37109" w14:textId="77777777"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Já, kamarádi a moje rodina</w:t>
            </w:r>
          </w:p>
          <w:p w14:paraId="120429C8" w14:textId="77777777"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Mluvíme a nasloucháme, a přitom se rádi máme</w:t>
            </w:r>
          </w:p>
          <w:p w14:paraId="44C3AA62" w14:textId="77777777"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Zdravé myšlenky – zdravé vztahy</w:t>
            </w:r>
          </w:p>
          <w:p w14:paraId="216C4B71" w14:textId="77777777"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Můžu se stát hrdinou, mezilidské vztahy</w:t>
            </w:r>
          </w:p>
          <w:p w14:paraId="0BBB622F" w14:textId="72E722D9"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Dítě na cestě k dospělosti</w:t>
            </w:r>
          </w:p>
        </w:tc>
      </w:tr>
      <w:tr w:rsidR="00BE4180" w:rsidRPr="00F8603C" w14:paraId="15306515" w14:textId="77777777" w:rsidTr="003C6855">
        <w:tc>
          <w:tcPr>
            <w:tcW w:w="1352" w:type="dxa"/>
            <w:tcBorders>
              <w:top w:val="single" w:sz="4" w:space="0" w:color="auto"/>
              <w:left w:val="single" w:sz="4" w:space="0" w:color="auto"/>
              <w:bottom w:val="single" w:sz="4" w:space="0" w:color="auto"/>
              <w:right w:val="single" w:sz="4" w:space="0" w:color="auto"/>
            </w:tcBorders>
          </w:tcPr>
          <w:p w14:paraId="23D65CD2" w14:textId="7D5A42B2"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červen</w:t>
            </w:r>
          </w:p>
        </w:tc>
        <w:tc>
          <w:tcPr>
            <w:tcW w:w="6031" w:type="dxa"/>
            <w:tcBorders>
              <w:top w:val="single" w:sz="4" w:space="0" w:color="auto"/>
              <w:left w:val="single" w:sz="4" w:space="0" w:color="auto"/>
              <w:bottom w:val="single" w:sz="4" w:space="0" w:color="auto"/>
              <w:right w:val="single" w:sz="4" w:space="0" w:color="auto"/>
            </w:tcBorders>
          </w:tcPr>
          <w:p w14:paraId="403F24FE" w14:textId="77777777"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Canisterapie</w:t>
            </w:r>
          </w:p>
          <w:p w14:paraId="71B3AE3E" w14:textId="5BA150CA" w:rsidR="00BE4180" w:rsidRPr="00F8603C" w:rsidRDefault="00BE4180" w:rsidP="00BE4180">
            <w:pPr>
              <w:shd w:val="clear" w:color="auto" w:fill="FFFFFF"/>
              <w:spacing w:line="360" w:lineRule="auto"/>
              <w:textAlignment w:val="baseline"/>
              <w:rPr>
                <w:rFonts w:ascii="Times New Roman" w:hAnsi="Times New Roman" w:cs="Times New Roman"/>
                <w:bCs/>
                <w:color w:val="000000" w:themeColor="text1"/>
                <w:lang w:eastAsia="en-US"/>
              </w:rPr>
            </w:pPr>
            <w:r w:rsidRPr="00F8603C">
              <w:rPr>
                <w:rFonts w:ascii="Times New Roman" w:hAnsi="Times New Roman" w:cs="Times New Roman"/>
                <w:bCs/>
                <w:color w:val="000000" w:themeColor="text1"/>
                <w:lang w:eastAsia="en-US"/>
              </w:rPr>
              <w:t>Bezpečnost o prázdninách</w:t>
            </w:r>
          </w:p>
        </w:tc>
      </w:tr>
    </w:tbl>
    <w:p w14:paraId="58EB3030" w14:textId="77777777" w:rsidR="00A113E7" w:rsidRPr="00F8603C" w:rsidRDefault="00A113E7" w:rsidP="00676EBE">
      <w:pPr>
        <w:spacing w:line="360" w:lineRule="auto"/>
        <w:textAlignment w:val="baseline"/>
        <w:rPr>
          <w:rFonts w:ascii="Times New Roman" w:hAnsi="Times New Roman" w:cs="Times New Roman"/>
          <w:color w:val="000000" w:themeColor="text1"/>
        </w:rPr>
      </w:pPr>
    </w:p>
    <w:p w14:paraId="51A47E93" w14:textId="7256666A" w:rsidR="00F11371" w:rsidRPr="00F8603C" w:rsidRDefault="00614C31" w:rsidP="00614C31">
      <w:pPr>
        <w:shd w:val="clear" w:color="auto" w:fill="FFFFFF"/>
        <w:spacing w:line="360" w:lineRule="auto"/>
        <w:jc w:val="both"/>
        <w:textAlignment w:val="baseline"/>
        <w:rPr>
          <w:rFonts w:ascii="Times New Roman" w:hAnsi="Times New Roman" w:cs="Times New Roman"/>
          <w:color w:val="000000" w:themeColor="text1"/>
        </w:rPr>
      </w:pPr>
      <w:r w:rsidRPr="00F8603C">
        <w:rPr>
          <w:rFonts w:ascii="Times New Roman" w:hAnsi="Times New Roman" w:cs="Times New Roman"/>
          <w:color w:val="000000" w:themeColor="text1"/>
        </w:rPr>
        <w:t xml:space="preserve">Po vypracování Minimálního preventivního programu školní metodičkou prevence proběhne konzultace s ředitelkou školy a dohoda o realizaci programu v následujícím školním roce. Ředitelka školy bude průběžně informována o průběhu jednotlivých akcí, jejich evaluaci i o celkovém plnění krátkodobých cílů minimálního preventivního programu. </w:t>
      </w:r>
    </w:p>
    <w:p w14:paraId="2E989EC7" w14:textId="77777777" w:rsidR="00F11371" w:rsidRPr="00390595" w:rsidRDefault="00F11371" w:rsidP="00614C31">
      <w:pPr>
        <w:shd w:val="clear" w:color="auto" w:fill="FFFFFF"/>
        <w:spacing w:line="360" w:lineRule="auto"/>
        <w:jc w:val="both"/>
        <w:textAlignment w:val="baseline"/>
        <w:rPr>
          <w:rFonts w:ascii="Times New Roman" w:hAnsi="Times New Roman" w:cs="Times New Roman"/>
        </w:rPr>
      </w:pPr>
    </w:p>
    <w:p w14:paraId="300FF5CF" w14:textId="77777777" w:rsidR="00F11371" w:rsidRPr="00390595" w:rsidRDefault="00F11371" w:rsidP="00645480">
      <w:pPr>
        <w:pStyle w:val="Nadpis2"/>
      </w:pPr>
      <w:r w:rsidRPr="00390595">
        <w:t xml:space="preserve">SEZNÁMENÍ PEDAGOGICKÝCH PRACOVNÍKŮ A RODIČŮ S PROGRAMEM </w:t>
      </w:r>
      <w:r w:rsidR="00C0536F" w:rsidRPr="00390595">
        <w:br/>
      </w:r>
      <w:r w:rsidRPr="00390595">
        <w:t xml:space="preserve">A JEJICH ZAČLENĚNÍ DO JEHO REALIZACE </w:t>
      </w:r>
    </w:p>
    <w:p w14:paraId="6707FE37" w14:textId="350E311B" w:rsidR="00A375D3" w:rsidRDefault="00614C31" w:rsidP="00645480">
      <w:pPr>
        <w:shd w:val="clear" w:color="auto" w:fill="FFFFFF"/>
        <w:spacing w:line="360" w:lineRule="auto"/>
        <w:jc w:val="both"/>
        <w:textAlignment w:val="baseline"/>
        <w:rPr>
          <w:rFonts w:ascii="Times New Roman" w:hAnsi="Times New Roman" w:cs="Times New Roman"/>
          <w:color w:val="000000" w:themeColor="text1"/>
        </w:rPr>
      </w:pPr>
      <w:r w:rsidRPr="00F8603C">
        <w:rPr>
          <w:rFonts w:ascii="Times New Roman" w:hAnsi="Times New Roman" w:cs="Times New Roman"/>
          <w:color w:val="000000" w:themeColor="text1"/>
        </w:rPr>
        <w:t>Pedagogičtí pracovníci budou s minimálním preventivním programem seznámeni</w:t>
      </w:r>
      <w:r w:rsidR="000D757D">
        <w:rPr>
          <w:rFonts w:ascii="Times New Roman" w:hAnsi="Times New Roman" w:cs="Times New Roman"/>
          <w:color w:val="000000" w:themeColor="text1"/>
        </w:rPr>
        <w:t xml:space="preserve"> </w:t>
      </w:r>
      <w:r w:rsidR="00F11371" w:rsidRPr="00F8603C">
        <w:rPr>
          <w:rFonts w:ascii="Times New Roman" w:hAnsi="Times New Roman" w:cs="Times New Roman"/>
          <w:color w:val="000000" w:themeColor="text1"/>
        </w:rPr>
        <w:t xml:space="preserve">v září </w:t>
      </w:r>
      <w:r w:rsidRPr="00F8603C">
        <w:rPr>
          <w:rFonts w:ascii="Times New Roman" w:hAnsi="Times New Roman" w:cs="Times New Roman"/>
          <w:color w:val="000000" w:themeColor="text1"/>
        </w:rPr>
        <w:t xml:space="preserve">na pedagogické radě a průběžně se budou podílet na evaluaci jednotlivých aktivit a programů. Škola v prevenci rizikového chování nabízí rodičům spolupráci ve formě komunikace na třídních schůzkách, dále individuální konzultace s učiteli, metodičkou prevence, výchovnou poradkyní </w:t>
      </w:r>
      <w:r w:rsidRPr="00F8603C">
        <w:rPr>
          <w:rFonts w:ascii="Times New Roman" w:hAnsi="Times New Roman" w:cs="Times New Roman"/>
          <w:color w:val="000000" w:themeColor="text1"/>
        </w:rPr>
        <w:lastRenderedPageBreak/>
        <w:t xml:space="preserve">a ředitelkou školy (v rámci školního poradenského pracoviště). Rodiče budou s preventivním programem školy seznámeni </w:t>
      </w:r>
      <w:r w:rsidR="00F11371" w:rsidRPr="00F8603C">
        <w:rPr>
          <w:rFonts w:ascii="Times New Roman" w:hAnsi="Times New Roman" w:cs="Times New Roman"/>
          <w:color w:val="000000" w:themeColor="text1"/>
        </w:rPr>
        <w:t xml:space="preserve">v září na </w:t>
      </w:r>
      <w:r w:rsidRPr="00F8603C">
        <w:rPr>
          <w:rFonts w:ascii="Times New Roman" w:hAnsi="Times New Roman" w:cs="Times New Roman"/>
          <w:color w:val="000000" w:themeColor="text1"/>
        </w:rPr>
        <w:t xml:space="preserve">třídních schůzkách, případně na konzultacích s metodičkou prevence. Program bude k dispozici v tištěné </w:t>
      </w:r>
      <w:r w:rsidR="00F11371" w:rsidRPr="00F8603C">
        <w:rPr>
          <w:rFonts w:ascii="Times New Roman" w:hAnsi="Times New Roman" w:cs="Times New Roman"/>
          <w:color w:val="000000" w:themeColor="text1"/>
        </w:rPr>
        <w:t xml:space="preserve">podobě u ředitelky školy, ve sborovně školy. </w:t>
      </w:r>
      <w:r w:rsidRPr="00F8603C">
        <w:rPr>
          <w:rFonts w:ascii="Times New Roman" w:hAnsi="Times New Roman" w:cs="Times New Roman"/>
          <w:color w:val="000000" w:themeColor="text1"/>
        </w:rPr>
        <w:t>Rovněž j</w:t>
      </w:r>
      <w:r w:rsidR="00F11371" w:rsidRPr="00F8603C">
        <w:rPr>
          <w:rFonts w:ascii="Times New Roman" w:hAnsi="Times New Roman" w:cs="Times New Roman"/>
          <w:color w:val="000000" w:themeColor="text1"/>
        </w:rPr>
        <w:t xml:space="preserve">sou vyvěšeny </w:t>
      </w:r>
      <w:r w:rsidRPr="00F8603C">
        <w:rPr>
          <w:rFonts w:ascii="Times New Roman" w:hAnsi="Times New Roman" w:cs="Times New Roman"/>
          <w:color w:val="000000" w:themeColor="text1"/>
        </w:rPr>
        <w:t>konzultační hodiny</w:t>
      </w:r>
      <w:r w:rsidR="00F11371" w:rsidRPr="00F8603C">
        <w:rPr>
          <w:rFonts w:ascii="Times New Roman" w:hAnsi="Times New Roman" w:cs="Times New Roman"/>
          <w:color w:val="000000" w:themeColor="text1"/>
        </w:rPr>
        <w:t xml:space="preserve"> školského poradenského pracoviště</w:t>
      </w:r>
      <w:r w:rsidRPr="00F8603C">
        <w:rPr>
          <w:rFonts w:ascii="Times New Roman" w:hAnsi="Times New Roman" w:cs="Times New Roman"/>
          <w:color w:val="000000" w:themeColor="text1"/>
        </w:rPr>
        <w:t>.</w:t>
      </w:r>
    </w:p>
    <w:p w14:paraId="4E817BA3" w14:textId="77777777" w:rsidR="003415FA" w:rsidRPr="00645480" w:rsidRDefault="003415FA" w:rsidP="00645480">
      <w:pPr>
        <w:shd w:val="clear" w:color="auto" w:fill="FFFFFF"/>
        <w:spacing w:line="360" w:lineRule="auto"/>
        <w:jc w:val="both"/>
        <w:textAlignment w:val="baseline"/>
        <w:rPr>
          <w:rFonts w:ascii="Times New Roman" w:hAnsi="Times New Roman" w:cs="Times New Roman"/>
          <w:color w:val="000000" w:themeColor="text1"/>
        </w:rPr>
      </w:pPr>
    </w:p>
    <w:p w14:paraId="7FFFB9B1" w14:textId="4E25305D" w:rsidR="00B12208" w:rsidRPr="00390595" w:rsidRDefault="00B12208" w:rsidP="00645480">
      <w:pPr>
        <w:pStyle w:val="Nadpis2"/>
      </w:pPr>
      <w:r w:rsidRPr="00390595">
        <w:t>PODPORA SPOR</w:t>
      </w:r>
      <w:r w:rsidR="000B682E">
        <w:t>T</w:t>
      </w:r>
      <w:r w:rsidRPr="00390595">
        <w:t>U, ZÁBAVY, BEZPEČNOSTI, AKTIVITY PODPORUJÍCÍ ZDRAVÍ A ZDRAVÝ ŽIVOTNÍ STY</w:t>
      </w:r>
      <w:r w:rsidR="006D63F4">
        <w:t>L</w:t>
      </w:r>
    </w:p>
    <w:p w14:paraId="7FFAB2A0" w14:textId="60A4A23F" w:rsidR="00645480" w:rsidRDefault="00F11371" w:rsidP="00645480">
      <w:pPr>
        <w:pStyle w:val="Normlnweb"/>
        <w:spacing w:before="0" w:beforeAutospacing="0" w:after="0" w:afterAutospacing="0" w:line="360" w:lineRule="auto"/>
        <w:jc w:val="both"/>
      </w:pPr>
      <w:r w:rsidRPr="00390595">
        <w:t>Při vyučování se snažíme budovat vzájemnou důvěru mezi pedagogy a žáky a pro všechny vytvářet bezpečné prostředí. Třídnické hodiny ve třídách začín</w:t>
      </w:r>
      <w:r w:rsidR="00616030">
        <w:t>ají</w:t>
      </w:r>
      <w:r w:rsidRPr="00390595">
        <w:t xml:space="preserve"> zpravidla komunitním kruhem, který slouží k vyprávění žáků, k prezentaci jejich zážitků, reflexi, žáci se mohou dále vyjadřovat k různým otázkám a situacím. Děti se dále učí, že se mohou na vyučující i ostatní zaměstnance školy obracet v případě potřeby či problému, vždy budou vyslechnuty a jejich názor bude respektován. Učitelky získávají důvěru žáků také prostřednictvím utváření vztahu s</w:t>
      </w:r>
      <w:r w:rsidR="000D757D">
        <w:t> </w:t>
      </w:r>
      <w:r w:rsidRPr="00390595">
        <w:t>jejich rodinami a jejich sociálním prostředím. Při řešení problémů jsou pedagogové otevřeni ke komunikaci s žáky, rodiči, ostatními pedagogy či zaměstnanci školy. Ve vyučování žáci často pracují ve dvojicích nebo skupinách. Učitelky věnují pozornost vzájemné spolupráci a</w:t>
      </w:r>
      <w:r w:rsidR="000D757D">
        <w:t> </w:t>
      </w:r>
      <w:r w:rsidRPr="00390595">
        <w:t>kooperaci mezi žáky, podporují zapojení všech členů skupiny do výukových činností, učí žáky zodpovědnosti při dokončení úkolu i ve vztahu k ostatním spolužákům, rozvíjejí kompetence týmové práce. Vedou žáky k diskusi, k vyjádření vlastních názorů a myšlenek, naslouchání druhým, hodnocení a sebehodnocení i vhodné reakci na kritiku ostatních. V rámci různých projektů se žáci blíže seznamují s děním kolem sebe. Celoškolní projekty podporují také spolupráci žáků napříč ročníky. Žáci se navzájem poznávají a učí se spolupracovat a respektovat starší s</w:t>
      </w:r>
      <w:r w:rsidR="000D757D">
        <w:t> </w:t>
      </w:r>
      <w:r w:rsidRPr="00390595">
        <w:t>mladšími. V letošním školním roce budou realizovány tyto celoškolní projekty:</w:t>
      </w:r>
    </w:p>
    <w:p w14:paraId="0E7794DF" w14:textId="77777777" w:rsidR="00A375D3" w:rsidRDefault="00A375D3" w:rsidP="00645480">
      <w:pPr>
        <w:pStyle w:val="Normlnweb"/>
        <w:spacing w:before="0" w:beforeAutospacing="0" w:after="0" w:afterAutospacing="0" w:line="360" w:lineRule="auto"/>
        <w:jc w:val="both"/>
      </w:pPr>
    </w:p>
    <w:p w14:paraId="25F155E4" w14:textId="2E409E03" w:rsidR="002A0D36" w:rsidRPr="00390595" w:rsidRDefault="002A0D36" w:rsidP="00645480">
      <w:pPr>
        <w:pStyle w:val="Normlnweb"/>
        <w:numPr>
          <w:ilvl w:val="0"/>
          <w:numId w:val="92"/>
        </w:numPr>
        <w:spacing w:before="0" w:beforeAutospacing="0" w:after="0" w:afterAutospacing="0" w:line="360" w:lineRule="auto"/>
        <w:jc w:val="both"/>
        <w:rPr>
          <w:color w:val="000000"/>
        </w:rPr>
      </w:pPr>
      <w:r w:rsidRPr="00390595">
        <w:rPr>
          <w:color w:val="000000"/>
        </w:rPr>
        <w:t>Spolupráce s </w:t>
      </w:r>
      <w:r w:rsidR="004458C2">
        <w:rPr>
          <w:color w:val="000000"/>
        </w:rPr>
        <w:t>KPPP</w:t>
      </w:r>
      <w:r w:rsidRPr="00390595">
        <w:rPr>
          <w:color w:val="000000"/>
        </w:rPr>
        <w:t xml:space="preserve"> Zlín</w:t>
      </w:r>
      <w:r w:rsidR="00F94CD2">
        <w:rPr>
          <w:color w:val="000000"/>
        </w:rPr>
        <w:t xml:space="preserve"> a SPC Zlín</w:t>
      </w:r>
      <w:r w:rsidR="00BF38C5">
        <w:rPr>
          <w:color w:val="000000"/>
        </w:rPr>
        <w:t>, poradenská činnost</w:t>
      </w:r>
    </w:p>
    <w:p w14:paraId="3678C320" w14:textId="7813800F" w:rsidR="002A0D36" w:rsidRPr="00390595" w:rsidRDefault="002A0D36" w:rsidP="00500665">
      <w:pPr>
        <w:pStyle w:val="Normlnweb"/>
        <w:numPr>
          <w:ilvl w:val="0"/>
          <w:numId w:val="23"/>
        </w:numPr>
        <w:spacing w:before="0" w:beforeAutospacing="0" w:after="0" w:afterAutospacing="0" w:line="360" w:lineRule="auto"/>
        <w:jc w:val="both"/>
        <w:rPr>
          <w:b/>
          <w:color w:val="000000"/>
        </w:rPr>
      </w:pPr>
      <w:r w:rsidRPr="00390595">
        <w:rPr>
          <w:color w:val="000000"/>
        </w:rPr>
        <w:t>Stomatologický preventivní program Zdravý úsměv</w:t>
      </w:r>
    </w:p>
    <w:p w14:paraId="51E27E69" w14:textId="08DBC971" w:rsidR="008A4F37" w:rsidRPr="00390595" w:rsidRDefault="002A0D36" w:rsidP="00500665">
      <w:pPr>
        <w:pStyle w:val="Normlnweb"/>
        <w:numPr>
          <w:ilvl w:val="0"/>
          <w:numId w:val="23"/>
        </w:numPr>
        <w:spacing w:before="0" w:beforeAutospacing="0" w:after="0" w:afterAutospacing="0" w:line="360" w:lineRule="auto"/>
        <w:jc w:val="both"/>
        <w:rPr>
          <w:color w:val="000000"/>
        </w:rPr>
      </w:pPr>
      <w:r w:rsidRPr="00390595">
        <w:rPr>
          <w:color w:val="000000"/>
        </w:rPr>
        <w:t>Besedy v knihovně</w:t>
      </w:r>
    </w:p>
    <w:p w14:paraId="79186F89" w14:textId="77777777" w:rsidR="002A0D36" w:rsidRPr="00390595" w:rsidRDefault="002A0D36" w:rsidP="00500665">
      <w:pPr>
        <w:pStyle w:val="Normlnweb"/>
        <w:numPr>
          <w:ilvl w:val="0"/>
          <w:numId w:val="23"/>
        </w:numPr>
        <w:spacing w:before="0" w:beforeAutospacing="0" w:after="0" w:afterAutospacing="0" w:line="360" w:lineRule="auto"/>
        <w:jc w:val="both"/>
        <w:rPr>
          <w:b/>
          <w:color w:val="000000"/>
        </w:rPr>
      </w:pPr>
      <w:r w:rsidRPr="00390595">
        <w:rPr>
          <w:color w:val="000000"/>
        </w:rPr>
        <w:t>Rozhlasové relace učitelů k významným výročím a aktuálním tématům v průběhu roku.</w:t>
      </w:r>
    </w:p>
    <w:p w14:paraId="397BE277" w14:textId="21211777" w:rsidR="002A0D36" w:rsidRPr="00390595" w:rsidRDefault="002A0D36" w:rsidP="00500665">
      <w:pPr>
        <w:pStyle w:val="Normlnweb"/>
        <w:numPr>
          <w:ilvl w:val="0"/>
          <w:numId w:val="23"/>
        </w:numPr>
        <w:spacing w:before="0" w:beforeAutospacing="0" w:after="0" w:afterAutospacing="0" w:line="360" w:lineRule="auto"/>
        <w:rPr>
          <w:b/>
          <w:color w:val="000000"/>
        </w:rPr>
      </w:pPr>
      <w:r w:rsidRPr="00390595">
        <w:rPr>
          <w:color w:val="000000"/>
        </w:rPr>
        <w:t>Akce školní knihovny</w:t>
      </w:r>
      <w:r w:rsidR="00182021">
        <w:rPr>
          <w:color w:val="000000"/>
        </w:rPr>
        <w:t xml:space="preserve"> </w:t>
      </w:r>
      <w:r w:rsidRPr="00390595">
        <w:rPr>
          <w:color w:val="000000"/>
        </w:rPr>
        <w:t>Noc s Andersenem</w:t>
      </w:r>
    </w:p>
    <w:p w14:paraId="60ABC745" w14:textId="689859B3" w:rsidR="002A0D36" w:rsidRPr="00390595" w:rsidRDefault="002A0D36" w:rsidP="00500665">
      <w:pPr>
        <w:pStyle w:val="Normlnweb"/>
        <w:numPr>
          <w:ilvl w:val="0"/>
          <w:numId w:val="23"/>
        </w:numPr>
        <w:spacing w:before="0" w:beforeAutospacing="0" w:after="0" w:afterAutospacing="0" w:line="360" w:lineRule="auto"/>
        <w:rPr>
          <w:b/>
          <w:color w:val="000000"/>
        </w:rPr>
      </w:pPr>
      <w:r w:rsidRPr="00390595">
        <w:rPr>
          <w:color w:val="000000"/>
        </w:rPr>
        <w:t>Pořádání výtvarné soutěže</w:t>
      </w:r>
      <w:r w:rsidR="00182021">
        <w:rPr>
          <w:color w:val="000000"/>
        </w:rPr>
        <w:t xml:space="preserve"> </w:t>
      </w:r>
      <w:proofErr w:type="spellStart"/>
      <w:r w:rsidRPr="00390595">
        <w:rPr>
          <w:color w:val="000000"/>
        </w:rPr>
        <w:t>Tečovická</w:t>
      </w:r>
      <w:proofErr w:type="spellEnd"/>
      <w:r w:rsidRPr="00390595">
        <w:rPr>
          <w:color w:val="000000"/>
        </w:rPr>
        <w:t xml:space="preserve"> paleta</w:t>
      </w:r>
      <w:r w:rsidR="00C5723F">
        <w:rPr>
          <w:color w:val="000000"/>
        </w:rPr>
        <w:t xml:space="preserve"> – školní kolo</w:t>
      </w:r>
    </w:p>
    <w:p w14:paraId="39088C51" w14:textId="1E803936" w:rsidR="002A0D36" w:rsidRPr="00390595" w:rsidRDefault="002A0D36" w:rsidP="00500665">
      <w:pPr>
        <w:pStyle w:val="Normlnweb"/>
        <w:numPr>
          <w:ilvl w:val="0"/>
          <w:numId w:val="23"/>
        </w:numPr>
        <w:spacing w:before="0" w:beforeAutospacing="0" w:after="0" w:afterAutospacing="0" w:line="360" w:lineRule="auto"/>
        <w:rPr>
          <w:b/>
          <w:color w:val="000000"/>
        </w:rPr>
      </w:pPr>
      <w:r w:rsidRPr="00390595">
        <w:rPr>
          <w:color w:val="000000"/>
        </w:rPr>
        <w:t>Spolupráce se spádovými školami 8. a 11. ZŠ Zlín</w:t>
      </w:r>
    </w:p>
    <w:p w14:paraId="17FBC8A2" w14:textId="6D6277F4" w:rsidR="002A0D36" w:rsidRPr="00390595" w:rsidRDefault="002A0D36" w:rsidP="00500665">
      <w:pPr>
        <w:pStyle w:val="Normlnweb"/>
        <w:numPr>
          <w:ilvl w:val="0"/>
          <w:numId w:val="23"/>
        </w:numPr>
        <w:tabs>
          <w:tab w:val="left" w:pos="284"/>
        </w:tabs>
        <w:spacing w:before="0" w:beforeAutospacing="0" w:after="0" w:afterAutospacing="0" w:line="360" w:lineRule="auto"/>
        <w:jc w:val="both"/>
        <w:rPr>
          <w:color w:val="000000"/>
        </w:rPr>
      </w:pPr>
      <w:r w:rsidRPr="00390595">
        <w:rPr>
          <w:color w:val="000000"/>
          <w:lang w:eastAsia="en-US"/>
        </w:rPr>
        <w:t>Ukl</w:t>
      </w:r>
      <w:r w:rsidR="00C0105E">
        <w:rPr>
          <w:color w:val="000000"/>
          <w:lang w:eastAsia="en-US"/>
        </w:rPr>
        <w:t>iď</w:t>
      </w:r>
      <w:r w:rsidRPr="00390595">
        <w:rPr>
          <w:color w:val="000000"/>
          <w:lang w:eastAsia="en-US"/>
        </w:rPr>
        <w:t>me Česko</w:t>
      </w:r>
      <w:r w:rsidR="00C0105E">
        <w:rPr>
          <w:color w:val="000000"/>
          <w:lang w:eastAsia="en-US"/>
        </w:rPr>
        <w:t>,</w:t>
      </w:r>
      <w:r w:rsidRPr="00390595">
        <w:rPr>
          <w:color w:val="000000"/>
          <w:lang w:eastAsia="en-US"/>
        </w:rPr>
        <w:t xml:space="preserve"> úklid obce Tečovic</w:t>
      </w:r>
    </w:p>
    <w:p w14:paraId="314CB416" w14:textId="608A09CC" w:rsidR="002A0D36" w:rsidRPr="00390595" w:rsidRDefault="002A0D36" w:rsidP="00500665">
      <w:pPr>
        <w:pStyle w:val="Normlnweb"/>
        <w:numPr>
          <w:ilvl w:val="0"/>
          <w:numId w:val="23"/>
        </w:numPr>
        <w:tabs>
          <w:tab w:val="left" w:pos="284"/>
        </w:tabs>
        <w:spacing w:before="0" w:beforeAutospacing="0" w:after="0" w:afterAutospacing="0" w:line="360" w:lineRule="auto"/>
        <w:jc w:val="both"/>
        <w:rPr>
          <w:color w:val="000000"/>
        </w:rPr>
      </w:pPr>
      <w:r w:rsidRPr="00390595">
        <w:lastRenderedPageBreak/>
        <w:t>T</w:t>
      </w:r>
      <w:r w:rsidR="00FB1933">
        <w:t>e</w:t>
      </w:r>
      <w:r w:rsidRPr="00390595">
        <w:t xml:space="preserve">matický den </w:t>
      </w:r>
      <w:proofErr w:type="spellStart"/>
      <w:r w:rsidRPr="00390595">
        <w:rPr>
          <w:color w:val="000000"/>
        </w:rPr>
        <w:t>Den</w:t>
      </w:r>
      <w:proofErr w:type="spellEnd"/>
      <w:r w:rsidRPr="00390595">
        <w:rPr>
          <w:color w:val="000000"/>
        </w:rPr>
        <w:t xml:space="preserve"> země, Den </w:t>
      </w:r>
      <w:r w:rsidR="00F8603C" w:rsidRPr="00390595">
        <w:rPr>
          <w:color w:val="000000"/>
        </w:rPr>
        <w:t>vody, …</w:t>
      </w:r>
    </w:p>
    <w:p w14:paraId="66A58389" w14:textId="667D412E" w:rsidR="002A0D36" w:rsidRPr="00390595" w:rsidRDefault="00C0105E" w:rsidP="00500665">
      <w:pPr>
        <w:pStyle w:val="Normlnweb"/>
        <w:numPr>
          <w:ilvl w:val="0"/>
          <w:numId w:val="23"/>
        </w:numPr>
        <w:tabs>
          <w:tab w:val="left" w:pos="284"/>
        </w:tabs>
        <w:spacing w:before="0" w:beforeAutospacing="0" w:after="0" w:afterAutospacing="0" w:line="360" w:lineRule="auto"/>
        <w:jc w:val="both"/>
        <w:rPr>
          <w:color w:val="000000"/>
        </w:rPr>
      </w:pPr>
      <w:r>
        <w:rPr>
          <w:color w:val="000000"/>
        </w:rPr>
        <w:t>Exkurze</w:t>
      </w:r>
      <w:r w:rsidR="002A0D36" w:rsidRPr="00390595">
        <w:rPr>
          <w:color w:val="000000"/>
        </w:rPr>
        <w:t>, návštěv</w:t>
      </w:r>
      <w:r>
        <w:rPr>
          <w:color w:val="000000"/>
        </w:rPr>
        <w:t>y</w:t>
      </w:r>
      <w:r w:rsidR="002A0D36" w:rsidRPr="00390595">
        <w:rPr>
          <w:color w:val="000000"/>
        </w:rPr>
        <w:t xml:space="preserve"> kulturních akcí</w:t>
      </w:r>
    </w:p>
    <w:p w14:paraId="76B40CE9" w14:textId="77777777" w:rsidR="002A0D36" w:rsidRPr="00390595" w:rsidRDefault="002A0D36" w:rsidP="00500665">
      <w:pPr>
        <w:numPr>
          <w:ilvl w:val="0"/>
          <w:numId w:val="19"/>
        </w:numPr>
        <w:suppressAutoHyphens/>
        <w:spacing w:line="360" w:lineRule="auto"/>
        <w:jc w:val="both"/>
        <w:rPr>
          <w:rFonts w:ascii="Times New Roman" w:hAnsi="Times New Roman" w:cs="Times New Roman"/>
        </w:rPr>
      </w:pPr>
      <w:r w:rsidRPr="00390595">
        <w:rPr>
          <w:rFonts w:ascii="Times New Roman" w:hAnsi="Times New Roman" w:cs="Times New Roman"/>
        </w:rPr>
        <w:t>Účast v matematické soutěži Klokan a Cvrček.</w:t>
      </w:r>
    </w:p>
    <w:p w14:paraId="7460474B" w14:textId="2B05FBB4" w:rsidR="002A0D36" w:rsidRPr="00390595" w:rsidRDefault="002A0D36" w:rsidP="00500665">
      <w:pPr>
        <w:numPr>
          <w:ilvl w:val="0"/>
          <w:numId w:val="19"/>
        </w:numPr>
        <w:suppressAutoHyphens/>
        <w:spacing w:line="360" w:lineRule="auto"/>
        <w:jc w:val="both"/>
        <w:rPr>
          <w:rFonts w:ascii="Times New Roman" w:hAnsi="Times New Roman" w:cs="Times New Roman"/>
        </w:rPr>
      </w:pPr>
      <w:r w:rsidRPr="00390595">
        <w:rPr>
          <w:rFonts w:ascii="Times New Roman" w:hAnsi="Times New Roman" w:cs="Times New Roman"/>
        </w:rPr>
        <w:t xml:space="preserve">Třídní vlastivědné a poznávací </w:t>
      </w:r>
      <w:r w:rsidR="00C0105E">
        <w:rPr>
          <w:rFonts w:ascii="Times New Roman" w:hAnsi="Times New Roman" w:cs="Times New Roman"/>
        </w:rPr>
        <w:t>exkurze</w:t>
      </w:r>
      <w:r w:rsidRPr="00390595">
        <w:rPr>
          <w:rFonts w:ascii="Times New Roman" w:hAnsi="Times New Roman" w:cs="Times New Roman"/>
        </w:rPr>
        <w:t xml:space="preserve"> a vycházky</w:t>
      </w:r>
    </w:p>
    <w:p w14:paraId="2C9C03CE" w14:textId="265809FE" w:rsidR="00B12208" w:rsidRPr="00390595" w:rsidRDefault="002A0D36" w:rsidP="00500665">
      <w:pPr>
        <w:numPr>
          <w:ilvl w:val="0"/>
          <w:numId w:val="19"/>
        </w:numPr>
        <w:suppressAutoHyphens/>
        <w:spacing w:line="360" w:lineRule="auto"/>
        <w:jc w:val="both"/>
        <w:rPr>
          <w:rFonts w:ascii="Times New Roman" w:hAnsi="Times New Roman" w:cs="Times New Roman"/>
        </w:rPr>
      </w:pPr>
      <w:r w:rsidRPr="00390595">
        <w:rPr>
          <w:rFonts w:ascii="Times New Roman" w:hAnsi="Times New Roman" w:cs="Times New Roman"/>
        </w:rPr>
        <w:t xml:space="preserve">Návštěvy v Knihovně F. Bartoše ve Zlíně </w:t>
      </w:r>
      <w:r w:rsidR="00B8207A">
        <w:rPr>
          <w:rFonts w:ascii="Times New Roman" w:hAnsi="Times New Roman" w:cs="Times New Roman"/>
        </w:rPr>
        <w:t xml:space="preserve">– </w:t>
      </w:r>
      <w:r w:rsidRPr="00390595">
        <w:rPr>
          <w:rFonts w:ascii="Times New Roman" w:hAnsi="Times New Roman" w:cs="Times New Roman"/>
        </w:rPr>
        <w:t xml:space="preserve">výukové programy, účast </w:t>
      </w:r>
      <w:r w:rsidR="00B8207A">
        <w:rPr>
          <w:rFonts w:ascii="Times New Roman" w:hAnsi="Times New Roman" w:cs="Times New Roman"/>
        </w:rPr>
        <w:t>v</w:t>
      </w:r>
      <w:r w:rsidRPr="00390595">
        <w:rPr>
          <w:rFonts w:ascii="Times New Roman" w:hAnsi="Times New Roman" w:cs="Times New Roman"/>
        </w:rPr>
        <w:t xml:space="preserve"> literární soutěži</w:t>
      </w:r>
    </w:p>
    <w:p w14:paraId="784ABD8A" w14:textId="1A840F45" w:rsidR="002A0D36" w:rsidRPr="00390595" w:rsidRDefault="002A0D36" w:rsidP="00500665">
      <w:pPr>
        <w:pStyle w:val="Normlnweb"/>
        <w:numPr>
          <w:ilvl w:val="0"/>
          <w:numId w:val="19"/>
        </w:numPr>
        <w:spacing w:before="0" w:beforeAutospacing="0" w:after="0" w:afterAutospacing="0" w:line="360" w:lineRule="auto"/>
        <w:jc w:val="both"/>
        <w:rPr>
          <w:color w:val="000000"/>
        </w:rPr>
      </w:pPr>
      <w:r w:rsidRPr="00390595">
        <w:rPr>
          <w:color w:val="000000"/>
        </w:rPr>
        <w:t>Sportovní den</w:t>
      </w:r>
    </w:p>
    <w:p w14:paraId="665650D0" w14:textId="574A942B" w:rsidR="002A0D36" w:rsidRPr="00390595" w:rsidRDefault="002A0D36" w:rsidP="00500665">
      <w:pPr>
        <w:numPr>
          <w:ilvl w:val="0"/>
          <w:numId w:val="20"/>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Pobyty dětí o velké přestávce na školním hřišti (v závislosti na počasí)</w:t>
      </w:r>
    </w:p>
    <w:p w14:paraId="18673B2B" w14:textId="6323281C" w:rsidR="002A0D36" w:rsidRPr="00390595" w:rsidRDefault="002A0D36" w:rsidP="00500665">
      <w:pPr>
        <w:numPr>
          <w:ilvl w:val="0"/>
          <w:numId w:val="20"/>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Pitný režim zabezpečený každodenní přípravou nápoje</w:t>
      </w:r>
    </w:p>
    <w:p w14:paraId="4B55A0E9" w14:textId="56C6A8FD" w:rsidR="002A0D36" w:rsidRPr="00390595" w:rsidRDefault="002A0D36" w:rsidP="00500665">
      <w:pPr>
        <w:numPr>
          <w:ilvl w:val="0"/>
          <w:numId w:val="20"/>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Pro zájemce příprava svačin podle zásad zdravé výživy</w:t>
      </w:r>
    </w:p>
    <w:p w14:paraId="2F0ADEA4" w14:textId="14C85D97" w:rsidR="002A0D36" w:rsidRPr="00390595" w:rsidRDefault="002A0D36" w:rsidP="00500665">
      <w:pPr>
        <w:numPr>
          <w:ilvl w:val="0"/>
          <w:numId w:val="20"/>
        </w:num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Plavecký výcvik pro žáky 2. a 3. roč</w:t>
      </w:r>
      <w:r w:rsidR="00B8207A">
        <w:rPr>
          <w:rFonts w:ascii="Times New Roman" w:hAnsi="Times New Roman" w:cs="Times New Roman"/>
        </w:rPr>
        <w:t>níku</w:t>
      </w:r>
    </w:p>
    <w:p w14:paraId="4F0C04CE" w14:textId="0576B9B5" w:rsidR="002A0D36" w:rsidRPr="00390595" w:rsidRDefault="002A0D36" w:rsidP="00500665">
      <w:pPr>
        <w:numPr>
          <w:ilvl w:val="0"/>
          <w:numId w:val="21"/>
        </w:numPr>
        <w:tabs>
          <w:tab w:val="left" w:pos="720"/>
        </w:tabs>
        <w:suppressAutoHyphens/>
        <w:spacing w:line="360" w:lineRule="auto"/>
        <w:ind w:left="720"/>
        <w:jc w:val="both"/>
        <w:rPr>
          <w:rFonts w:ascii="Times New Roman" w:hAnsi="Times New Roman" w:cs="Times New Roman"/>
        </w:rPr>
      </w:pPr>
      <w:r w:rsidRPr="00390595">
        <w:rPr>
          <w:rFonts w:ascii="Times New Roman" w:hAnsi="Times New Roman" w:cs="Times New Roman"/>
        </w:rPr>
        <w:t xml:space="preserve">Návštěvy </w:t>
      </w:r>
      <w:r w:rsidR="00B8207A">
        <w:rPr>
          <w:rFonts w:ascii="Times New Roman" w:hAnsi="Times New Roman" w:cs="Times New Roman"/>
        </w:rPr>
        <w:t>d</w:t>
      </w:r>
      <w:r w:rsidRPr="00390595">
        <w:rPr>
          <w:rFonts w:ascii="Times New Roman" w:hAnsi="Times New Roman" w:cs="Times New Roman"/>
        </w:rPr>
        <w:t>opravního hřiště v Malenovicích a v Otrokovicích</w:t>
      </w:r>
    </w:p>
    <w:p w14:paraId="1B213AC4" w14:textId="5CE08E4F" w:rsidR="002A0D36" w:rsidRPr="00390595" w:rsidRDefault="002A0D36" w:rsidP="00500665">
      <w:pPr>
        <w:numPr>
          <w:ilvl w:val="0"/>
          <w:numId w:val="21"/>
        </w:numPr>
        <w:tabs>
          <w:tab w:val="left" w:pos="720"/>
        </w:tabs>
        <w:suppressAutoHyphens/>
        <w:spacing w:line="360" w:lineRule="auto"/>
        <w:ind w:left="720"/>
        <w:jc w:val="both"/>
        <w:rPr>
          <w:rFonts w:ascii="Times New Roman" w:hAnsi="Times New Roman" w:cs="Times New Roman"/>
        </w:rPr>
      </w:pPr>
      <w:r w:rsidRPr="00390595">
        <w:rPr>
          <w:rFonts w:ascii="Times New Roman" w:hAnsi="Times New Roman" w:cs="Times New Roman"/>
        </w:rPr>
        <w:t xml:space="preserve">Den pro </w:t>
      </w:r>
      <w:r w:rsidR="00813A35" w:rsidRPr="00390595">
        <w:rPr>
          <w:rFonts w:ascii="Times New Roman" w:hAnsi="Times New Roman" w:cs="Times New Roman"/>
        </w:rPr>
        <w:t xml:space="preserve">přírodu – </w:t>
      </w:r>
      <w:r w:rsidRPr="00390595">
        <w:rPr>
          <w:rFonts w:ascii="Times New Roman" w:hAnsi="Times New Roman" w:cs="Times New Roman"/>
        </w:rPr>
        <w:t xml:space="preserve">hrad </w:t>
      </w:r>
      <w:r w:rsidR="00813A35" w:rsidRPr="00390595">
        <w:rPr>
          <w:rFonts w:ascii="Times New Roman" w:hAnsi="Times New Roman" w:cs="Times New Roman"/>
        </w:rPr>
        <w:t>Malenovice</w:t>
      </w:r>
      <w:r w:rsidR="00B37037" w:rsidRPr="00390595">
        <w:rPr>
          <w:rFonts w:ascii="Times New Roman" w:hAnsi="Times New Roman" w:cs="Times New Roman"/>
        </w:rPr>
        <w:t>, návštěva zámku v Holešově</w:t>
      </w:r>
    </w:p>
    <w:p w14:paraId="64D82234" w14:textId="2DC05779" w:rsidR="002A0D36" w:rsidRPr="00390595" w:rsidRDefault="002A0D36" w:rsidP="00500665">
      <w:pPr>
        <w:numPr>
          <w:ilvl w:val="0"/>
          <w:numId w:val="21"/>
        </w:numPr>
        <w:tabs>
          <w:tab w:val="left" w:pos="720"/>
        </w:tabs>
        <w:suppressAutoHyphens/>
        <w:spacing w:line="360" w:lineRule="auto"/>
        <w:ind w:left="720"/>
        <w:jc w:val="both"/>
        <w:rPr>
          <w:rFonts w:ascii="Times New Roman" w:hAnsi="Times New Roman" w:cs="Times New Roman"/>
        </w:rPr>
      </w:pPr>
      <w:r w:rsidRPr="00390595">
        <w:rPr>
          <w:rFonts w:ascii="Times New Roman" w:hAnsi="Times New Roman" w:cs="Times New Roman"/>
        </w:rPr>
        <w:t>Péče o životní prostředí – Den Země</w:t>
      </w:r>
      <w:r w:rsidR="00381F7C">
        <w:rPr>
          <w:rFonts w:ascii="Times New Roman" w:hAnsi="Times New Roman" w:cs="Times New Roman"/>
        </w:rPr>
        <w:t xml:space="preserve"> – </w:t>
      </w:r>
      <w:r w:rsidRPr="00390595">
        <w:rPr>
          <w:rFonts w:ascii="Times New Roman" w:hAnsi="Times New Roman" w:cs="Times New Roman"/>
        </w:rPr>
        <w:t>úklid v obci a v okolí školy</w:t>
      </w:r>
    </w:p>
    <w:p w14:paraId="235C291A" w14:textId="3FA4681C" w:rsidR="002A0D36" w:rsidRPr="00D36DF1" w:rsidRDefault="002A0D36" w:rsidP="00EB4D40">
      <w:pPr>
        <w:pStyle w:val="Odstavecseseznamem"/>
        <w:numPr>
          <w:ilvl w:val="0"/>
          <w:numId w:val="19"/>
        </w:numPr>
        <w:tabs>
          <w:tab w:val="left" w:pos="720"/>
        </w:tabs>
        <w:suppressAutoHyphens/>
        <w:spacing w:after="0" w:line="360" w:lineRule="auto"/>
        <w:jc w:val="both"/>
        <w:rPr>
          <w:rFonts w:ascii="Times New Roman" w:hAnsi="Times New Roman" w:cs="Times New Roman"/>
          <w:i/>
        </w:rPr>
      </w:pPr>
      <w:r w:rsidRPr="00D36DF1">
        <w:rPr>
          <w:rFonts w:ascii="Times New Roman" w:hAnsi="Times New Roman" w:cs="Times New Roman"/>
        </w:rPr>
        <w:t>Projekt Týden zdraví, zdravé výživy a zdravého životního stylu – svačiny a jídelníček</w:t>
      </w:r>
      <w:r w:rsidR="00D36DF1">
        <w:rPr>
          <w:rFonts w:ascii="Times New Roman" w:hAnsi="Times New Roman" w:cs="Times New Roman"/>
        </w:rPr>
        <w:t xml:space="preserve"> </w:t>
      </w:r>
      <w:r w:rsidRPr="00D36DF1">
        <w:rPr>
          <w:rFonts w:ascii="Times New Roman" w:hAnsi="Times New Roman" w:cs="Times New Roman"/>
        </w:rPr>
        <w:t>ve školní jídelně zaměřený na méně obvyklá jídla v rámci zdravého stravování, činnosti školní družiny zaměřené na podporu zdravého životního stylu</w:t>
      </w:r>
    </w:p>
    <w:p w14:paraId="21A18C4F" w14:textId="4A7FFB1D" w:rsidR="002A0D36" w:rsidRPr="00390595" w:rsidRDefault="002A0D36" w:rsidP="00500665">
      <w:pPr>
        <w:pStyle w:val="Normlnweb"/>
        <w:numPr>
          <w:ilvl w:val="0"/>
          <w:numId w:val="19"/>
        </w:numPr>
        <w:spacing w:before="0" w:beforeAutospacing="0" w:after="0" w:afterAutospacing="0" w:line="360" w:lineRule="auto"/>
        <w:jc w:val="both"/>
        <w:rPr>
          <w:color w:val="000000"/>
        </w:rPr>
      </w:pPr>
      <w:r w:rsidRPr="00390595">
        <w:rPr>
          <w:color w:val="000000"/>
        </w:rPr>
        <w:t>ZUŠ Zlín – výtvarný a hudební obor</w:t>
      </w:r>
    </w:p>
    <w:p w14:paraId="7B753823" w14:textId="2AD16BCA" w:rsidR="00C0536F" w:rsidRPr="00F7494A" w:rsidRDefault="002A0D36" w:rsidP="00500665">
      <w:pPr>
        <w:pStyle w:val="Normlnweb"/>
        <w:numPr>
          <w:ilvl w:val="0"/>
          <w:numId w:val="19"/>
        </w:numPr>
        <w:spacing w:before="0" w:beforeAutospacing="0" w:after="0" w:afterAutospacing="0" w:line="360" w:lineRule="auto"/>
        <w:jc w:val="both"/>
        <w:rPr>
          <w:color w:val="000000"/>
        </w:rPr>
      </w:pPr>
      <w:r w:rsidRPr="00390595">
        <w:rPr>
          <w:color w:val="000000"/>
        </w:rPr>
        <w:t>Obec Tečovice a místní organizace – spolupráce při pořádání akcí</w:t>
      </w:r>
    </w:p>
    <w:p w14:paraId="67710699" w14:textId="4932152F" w:rsidR="00B12208" w:rsidRPr="00390595" w:rsidRDefault="00CC3C49" w:rsidP="00A375D3">
      <w:pPr>
        <w:pStyle w:val="Nadpis2"/>
      </w:pPr>
      <w:r w:rsidRPr="00390595">
        <w:t>AKTIVITY URČEN</w:t>
      </w:r>
      <w:r w:rsidR="000A2CC7">
        <w:t>É</w:t>
      </w:r>
      <w:r w:rsidRPr="00390595">
        <w:t xml:space="preserve"> CELÝM RODINÁM</w:t>
      </w:r>
    </w:p>
    <w:p w14:paraId="761711D1" w14:textId="77777777" w:rsidR="002A0D36" w:rsidRPr="00390595" w:rsidRDefault="002A0D36" w:rsidP="000A2CC7">
      <w:pPr>
        <w:pStyle w:val="Normlnweb"/>
        <w:spacing w:before="0" w:beforeAutospacing="0" w:after="0" w:afterAutospacing="0" w:line="360" w:lineRule="auto"/>
        <w:jc w:val="both"/>
        <w:rPr>
          <w:color w:val="000000"/>
        </w:rPr>
      </w:pPr>
      <w:r w:rsidRPr="00390595">
        <w:rPr>
          <w:color w:val="000000"/>
        </w:rPr>
        <w:t>Základní škola se aktivně zapojuje do aktivit, které stmelují práci učitele a rodiče. Podporuje další vzdělávání obyvatelstva a tím se dostává práce pedagoga do dalšího podvědomí občanů Tečovic a blízkého okolí.</w:t>
      </w:r>
    </w:p>
    <w:p w14:paraId="6E1370E4" w14:textId="77777777" w:rsidR="00B37037" w:rsidRPr="00390595" w:rsidRDefault="00B37037" w:rsidP="00A375D3">
      <w:pPr>
        <w:pStyle w:val="Nadpis3"/>
      </w:pPr>
      <w:r w:rsidRPr="00390595">
        <w:t>Aktivity:</w:t>
      </w:r>
    </w:p>
    <w:p w14:paraId="7ADEBF4E" w14:textId="32A3E0DD" w:rsidR="002A0D36" w:rsidRPr="00390595" w:rsidRDefault="004F2FE6" w:rsidP="00500665">
      <w:pPr>
        <w:pStyle w:val="Normlnweb"/>
        <w:numPr>
          <w:ilvl w:val="0"/>
          <w:numId w:val="19"/>
        </w:numPr>
        <w:spacing w:before="0" w:beforeAutospacing="0" w:after="0" w:afterAutospacing="0" w:line="360" w:lineRule="auto"/>
        <w:jc w:val="both"/>
        <w:rPr>
          <w:b/>
          <w:color w:val="000000"/>
        </w:rPr>
      </w:pPr>
      <w:r w:rsidRPr="00390595">
        <w:rPr>
          <w:color w:val="000000"/>
        </w:rPr>
        <w:t xml:space="preserve">Setkání důchodců </w:t>
      </w:r>
      <w:r>
        <w:rPr>
          <w:color w:val="000000"/>
        </w:rPr>
        <w:t>– k</w:t>
      </w:r>
      <w:r w:rsidR="002A0D36" w:rsidRPr="00390595">
        <w:rPr>
          <w:color w:val="000000"/>
        </w:rPr>
        <w:t>ulturní vystoupení</w:t>
      </w:r>
      <w:r w:rsidR="000A2CC7">
        <w:rPr>
          <w:color w:val="000000"/>
        </w:rPr>
        <w:t xml:space="preserve"> </w:t>
      </w:r>
    </w:p>
    <w:p w14:paraId="4E5E0381" w14:textId="0A6F9346"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Vítání nových občánků</w:t>
      </w:r>
      <w:r w:rsidR="004F2FE6">
        <w:rPr>
          <w:color w:val="000000"/>
        </w:rPr>
        <w:t xml:space="preserve"> </w:t>
      </w:r>
      <w:r w:rsidR="00A22AC0">
        <w:rPr>
          <w:color w:val="000000"/>
        </w:rPr>
        <w:t>– k</w:t>
      </w:r>
      <w:r w:rsidR="004F2FE6" w:rsidRPr="00390595">
        <w:rPr>
          <w:color w:val="000000"/>
        </w:rPr>
        <w:t>ulturní vystoupení</w:t>
      </w:r>
    </w:p>
    <w:p w14:paraId="07B9428F" w14:textId="4C626145"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Vánoční jarmark s dílnou pro rodiče a děti v</w:t>
      </w:r>
      <w:r w:rsidR="00A22AC0">
        <w:rPr>
          <w:color w:val="000000"/>
        </w:rPr>
        <w:t> </w:t>
      </w:r>
      <w:r w:rsidRPr="00390595">
        <w:rPr>
          <w:color w:val="000000"/>
        </w:rPr>
        <w:t>Tečovicích</w:t>
      </w:r>
      <w:r w:rsidR="00A22AC0">
        <w:rPr>
          <w:color w:val="000000"/>
        </w:rPr>
        <w:t xml:space="preserve"> – k</w:t>
      </w:r>
      <w:r w:rsidR="00A22AC0" w:rsidRPr="00390595">
        <w:rPr>
          <w:color w:val="000000"/>
        </w:rPr>
        <w:t>ulturní vystoupení</w:t>
      </w:r>
    </w:p>
    <w:p w14:paraId="693B217E" w14:textId="25677483"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Setkání budoucích prvňáčk</w:t>
      </w:r>
      <w:r w:rsidR="00303E2A">
        <w:rPr>
          <w:color w:val="000000"/>
        </w:rPr>
        <w:t>ů</w:t>
      </w:r>
      <w:r w:rsidR="00A22AC0">
        <w:rPr>
          <w:color w:val="000000"/>
        </w:rPr>
        <w:t xml:space="preserve"> – s</w:t>
      </w:r>
      <w:r w:rsidR="00A22AC0" w:rsidRPr="00390595">
        <w:rPr>
          <w:color w:val="000000"/>
        </w:rPr>
        <w:t>polupráce s</w:t>
      </w:r>
      <w:r w:rsidR="00A22AC0">
        <w:rPr>
          <w:color w:val="000000"/>
        </w:rPr>
        <w:t> </w:t>
      </w:r>
      <w:r w:rsidR="00A22AC0" w:rsidRPr="00390595">
        <w:rPr>
          <w:color w:val="000000"/>
        </w:rPr>
        <w:t>MŠ</w:t>
      </w:r>
    </w:p>
    <w:p w14:paraId="1C80CBCC" w14:textId="0CED99AA"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Rozloučení s předškoláky</w:t>
      </w:r>
    </w:p>
    <w:p w14:paraId="14170F9A" w14:textId="4D152923" w:rsidR="002A0D36" w:rsidRPr="00390595" w:rsidRDefault="002A0D36" w:rsidP="00500665">
      <w:pPr>
        <w:pStyle w:val="Normlnweb"/>
        <w:numPr>
          <w:ilvl w:val="0"/>
          <w:numId w:val="19"/>
        </w:numPr>
        <w:spacing w:before="0" w:beforeAutospacing="0" w:after="0" w:afterAutospacing="0" w:line="360" w:lineRule="auto"/>
        <w:jc w:val="both"/>
        <w:rPr>
          <w:b/>
          <w:color w:val="000000"/>
        </w:rPr>
      </w:pPr>
      <w:proofErr w:type="spellStart"/>
      <w:r w:rsidRPr="00390595">
        <w:rPr>
          <w:color w:val="000000"/>
        </w:rPr>
        <w:t>D</w:t>
      </w:r>
      <w:r w:rsidR="00A22AC0">
        <w:rPr>
          <w:color w:val="000000"/>
        </w:rPr>
        <w:t>ý</w:t>
      </w:r>
      <w:r w:rsidRPr="00390595">
        <w:rPr>
          <w:color w:val="000000"/>
        </w:rPr>
        <w:t>ňobraní</w:t>
      </w:r>
      <w:proofErr w:type="spellEnd"/>
    </w:p>
    <w:p w14:paraId="53BE4D27" w14:textId="08F8C093"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Drakiáda</w:t>
      </w:r>
    </w:p>
    <w:p w14:paraId="46A2B293" w14:textId="5A6F360B"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lang w:eastAsia="en-US"/>
        </w:rPr>
        <w:t>Pálení čarodějnic</w:t>
      </w:r>
    </w:p>
    <w:p w14:paraId="6AA99056" w14:textId="11EEBA4C"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lastRenderedPageBreak/>
        <w:t>Zápis do 1. třídy</w:t>
      </w:r>
    </w:p>
    <w:p w14:paraId="06131268" w14:textId="0E6DA7BD"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Velikonoční jarmark</w:t>
      </w:r>
    </w:p>
    <w:p w14:paraId="24B5C71F" w14:textId="2B0ABC15"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Individuální schůzky</w:t>
      </w:r>
      <w:r w:rsidR="006226CC">
        <w:rPr>
          <w:color w:val="000000"/>
        </w:rPr>
        <w:t xml:space="preserve"> a pohovory</w:t>
      </w:r>
      <w:r w:rsidRPr="00390595">
        <w:rPr>
          <w:color w:val="000000"/>
        </w:rPr>
        <w:t xml:space="preserve"> s rodiči</w:t>
      </w:r>
    </w:p>
    <w:p w14:paraId="6CA4B199" w14:textId="55DE2E78"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Tvůrčí dílny a oslavy</w:t>
      </w:r>
    </w:p>
    <w:p w14:paraId="053E2369" w14:textId="47A99E51"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Aktuální informace na webových stránkách a vývěsce školy</w:t>
      </w:r>
    </w:p>
    <w:p w14:paraId="3BE12B1E" w14:textId="512B5268"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Schůzky školské rady</w:t>
      </w:r>
    </w:p>
    <w:p w14:paraId="483FEBAD" w14:textId="0605367A" w:rsidR="002A0D36" w:rsidRPr="00390595" w:rsidRDefault="002A0D36" w:rsidP="00500665">
      <w:pPr>
        <w:pStyle w:val="Normlnweb"/>
        <w:numPr>
          <w:ilvl w:val="0"/>
          <w:numId w:val="19"/>
        </w:numPr>
        <w:spacing w:before="0" w:beforeAutospacing="0" w:after="0" w:afterAutospacing="0" w:line="360" w:lineRule="auto"/>
        <w:jc w:val="both"/>
        <w:rPr>
          <w:b/>
          <w:color w:val="000000"/>
        </w:rPr>
      </w:pPr>
      <w:r w:rsidRPr="00390595">
        <w:rPr>
          <w:color w:val="000000"/>
        </w:rPr>
        <w:t>Spolupráce s MŠ Tečovice</w:t>
      </w:r>
    </w:p>
    <w:p w14:paraId="57411427" w14:textId="5F45D3B7" w:rsidR="002A0D36" w:rsidRPr="00390595" w:rsidRDefault="002A0D36" w:rsidP="00500665">
      <w:pPr>
        <w:pStyle w:val="Normlnweb"/>
        <w:numPr>
          <w:ilvl w:val="0"/>
          <w:numId w:val="19"/>
        </w:numPr>
        <w:spacing w:before="0" w:beforeAutospacing="0" w:after="0" w:afterAutospacing="0" w:line="360" w:lineRule="auto"/>
        <w:jc w:val="both"/>
        <w:rPr>
          <w:color w:val="000000"/>
        </w:rPr>
      </w:pPr>
      <w:r w:rsidRPr="00390595">
        <w:rPr>
          <w:color w:val="000000"/>
        </w:rPr>
        <w:t>Výzdoba kulturního sál</w:t>
      </w:r>
      <w:r w:rsidR="00FB1852">
        <w:rPr>
          <w:color w:val="000000"/>
        </w:rPr>
        <w:t>u</w:t>
      </w:r>
      <w:r w:rsidRPr="00390595">
        <w:rPr>
          <w:color w:val="000000"/>
        </w:rPr>
        <w:t xml:space="preserve"> v Tečovicích</w:t>
      </w:r>
    </w:p>
    <w:p w14:paraId="76AF00DE" w14:textId="0B147CB4" w:rsidR="002A0D36" w:rsidRPr="00390595" w:rsidRDefault="00FB1852" w:rsidP="00500665">
      <w:pPr>
        <w:pStyle w:val="Normlnweb"/>
        <w:numPr>
          <w:ilvl w:val="0"/>
          <w:numId w:val="19"/>
        </w:numPr>
        <w:spacing w:before="0" w:beforeAutospacing="0" w:after="0" w:afterAutospacing="0" w:line="360" w:lineRule="auto"/>
        <w:jc w:val="both"/>
        <w:rPr>
          <w:color w:val="000000"/>
        </w:rPr>
      </w:pPr>
      <w:r w:rsidRPr="00390595">
        <w:rPr>
          <w:color w:val="000000"/>
        </w:rPr>
        <w:t>Den matek</w:t>
      </w:r>
      <w:r>
        <w:rPr>
          <w:color w:val="000000"/>
        </w:rPr>
        <w:t xml:space="preserve"> –</w:t>
      </w:r>
      <w:r w:rsidR="00DE7141">
        <w:rPr>
          <w:color w:val="000000"/>
        </w:rPr>
        <w:t xml:space="preserve"> s</w:t>
      </w:r>
      <w:r w:rsidR="002A0D36" w:rsidRPr="00390595">
        <w:rPr>
          <w:color w:val="000000"/>
        </w:rPr>
        <w:t>polečné setkání rodičů</w:t>
      </w:r>
    </w:p>
    <w:p w14:paraId="32C149A6" w14:textId="199AF795" w:rsidR="00B12208" w:rsidRPr="00CD7CB1" w:rsidRDefault="00713AFC" w:rsidP="00500665">
      <w:pPr>
        <w:pStyle w:val="Normlnweb"/>
        <w:numPr>
          <w:ilvl w:val="0"/>
          <w:numId w:val="19"/>
        </w:numPr>
        <w:spacing w:before="0" w:beforeAutospacing="0" w:after="0" w:afterAutospacing="0" w:line="360" w:lineRule="auto"/>
        <w:jc w:val="both"/>
        <w:rPr>
          <w:b/>
          <w:color w:val="000000"/>
        </w:rPr>
      </w:pPr>
      <w:r>
        <w:rPr>
          <w:color w:val="000000"/>
        </w:rPr>
        <w:t>S</w:t>
      </w:r>
      <w:r w:rsidR="002A0D36" w:rsidRPr="00390595">
        <w:rPr>
          <w:color w:val="000000"/>
        </w:rPr>
        <w:t>běr starého papíru, hliník</w:t>
      </w:r>
      <w:r>
        <w:rPr>
          <w:color w:val="000000"/>
        </w:rPr>
        <w:t>u</w:t>
      </w:r>
      <w:r w:rsidR="002A0D36" w:rsidRPr="00390595">
        <w:rPr>
          <w:color w:val="000000"/>
        </w:rPr>
        <w:t xml:space="preserve">, </w:t>
      </w:r>
      <w:r w:rsidR="00F8603C" w:rsidRPr="00390595">
        <w:rPr>
          <w:color w:val="000000"/>
        </w:rPr>
        <w:t>elektrozařízení, …</w:t>
      </w:r>
      <w:r w:rsidR="00DE7141" w:rsidRPr="00DE7141">
        <w:rPr>
          <w:color w:val="000000"/>
        </w:rPr>
        <w:t xml:space="preserve"> </w:t>
      </w:r>
      <w:r>
        <w:rPr>
          <w:color w:val="000000"/>
        </w:rPr>
        <w:t>– s</w:t>
      </w:r>
      <w:r w:rsidR="00DE7141" w:rsidRPr="00390595">
        <w:rPr>
          <w:color w:val="000000"/>
        </w:rPr>
        <w:t>outěž rodičů</w:t>
      </w:r>
    </w:p>
    <w:p w14:paraId="3C3328AA" w14:textId="77777777" w:rsidR="008C2140" w:rsidRPr="00390595" w:rsidRDefault="008C2140" w:rsidP="00A92BDF">
      <w:pPr>
        <w:pStyle w:val="Normlnweb"/>
        <w:spacing w:before="0" w:beforeAutospacing="0" w:after="0" w:afterAutospacing="0" w:line="360" w:lineRule="auto"/>
        <w:jc w:val="both"/>
        <w:rPr>
          <w:b/>
          <w:color w:val="000000"/>
        </w:rPr>
      </w:pPr>
    </w:p>
    <w:p w14:paraId="11ABE6EA" w14:textId="2CAFBCA3" w:rsidR="0071730A" w:rsidRPr="00390595" w:rsidRDefault="00D36DF1" w:rsidP="00D36DF1">
      <w:pPr>
        <w:pStyle w:val="Nadpis3"/>
      </w:pPr>
      <w:r w:rsidRPr="00390595">
        <w:t>Dlouhodobé projekty</w:t>
      </w:r>
    </w:p>
    <w:p w14:paraId="0AC65ABB" w14:textId="0EC2C0A5" w:rsidR="00555065" w:rsidRPr="00390595" w:rsidRDefault="00B37037" w:rsidP="00500665">
      <w:pPr>
        <w:pStyle w:val="Odstavecseseznamem"/>
        <w:numPr>
          <w:ilvl w:val="0"/>
          <w:numId w:val="77"/>
        </w:numPr>
        <w:spacing w:line="360" w:lineRule="auto"/>
        <w:jc w:val="both"/>
        <w:rPr>
          <w:rFonts w:ascii="Times New Roman" w:hAnsi="Times New Roman" w:cs="Times New Roman"/>
          <w:sz w:val="24"/>
          <w:szCs w:val="24"/>
        </w:rPr>
      </w:pPr>
      <w:proofErr w:type="spellStart"/>
      <w:r w:rsidRPr="00390595">
        <w:rPr>
          <w:rFonts w:ascii="Times New Roman" w:hAnsi="Times New Roman" w:cs="Times New Roman"/>
          <w:b/>
          <w:sz w:val="24"/>
          <w:szCs w:val="24"/>
        </w:rPr>
        <w:t>Recyklohraní</w:t>
      </w:r>
      <w:proofErr w:type="spellEnd"/>
      <w:r w:rsidRPr="00390595">
        <w:rPr>
          <w:rFonts w:ascii="Times New Roman" w:hAnsi="Times New Roman" w:cs="Times New Roman"/>
          <w:b/>
          <w:sz w:val="24"/>
          <w:szCs w:val="24"/>
        </w:rPr>
        <w:t xml:space="preserve"> –</w:t>
      </w:r>
      <w:r w:rsidR="00555065" w:rsidRPr="00390595">
        <w:rPr>
          <w:rFonts w:ascii="Times New Roman" w:hAnsi="Times New Roman" w:cs="Times New Roman"/>
          <w:b/>
          <w:sz w:val="24"/>
          <w:szCs w:val="24"/>
        </w:rPr>
        <w:t xml:space="preserve"> </w:t>
      </w:r>
      <w:r w:rsidRPr="00390595">
        <w:rPr>
          <w:rFonts w:ascii="Times New Roman" w:hAnsi="Times New Roman" w:cs="Times New Roman"/>
          <w:sz w:val="24"/>
          <w:szCs w:val="24"/>
        </w:rPr>
        <w:t>v tomto programu žáci opět budou plnit zadané úkoly a zejména se přímo účastní sběru použitých baterií a vysloužilého drobného elektrozařízení</w:t>
      </w:r>
    </w:p>
    <w:p w14:paraId="7693627D" w14:textId="1EC855F9" w:rsidR="00B37037" w:rsidRPr="00390595" w:rsidRDefault="00B37037" w:rsidP="00500665">
      <w:pPr>
        <w:pStyle w:val="Odstavecseseznamem"/>
        <w:numPr>
          <w:ilvl w:val="0"/>
          <w:numId w:val="77"/>
        </w:numPr>
        <w:spacing w:line="360" w:lineRule="auto"/>
        <w:jc w:val="both"/>
        <w:rPr>
          <w:rFonts w:ascii="Times New Roman" w:hAnsi="Times New Roman" w:cs="Times New Roman"/>
          <w:sz w:val="24"/>
          <w:szCs w:val="24"/>
        </w:rPr>
      </w:pPr>
      <w:r w:rsidRPr="00390595">
        <w:rPr>
          <w:rFonts w:ascii="Times New Roman" w:hAnsi="Times New Roman" w:cs="Times New Roman"/>
          <w:b/>
          <w:sz w:val="24"/>
          <w:szCs w:val="24"/>
        </w:rPr>
        <w:t xml:space="preserve">Ovoce </w:t>
      </w:r>
      <w:r w:rsidR="00122E3E">
        <w:rPr>
          <w:rFonts w:ascii="Times New Roman" w:hAnsi="Times New Roman" w:cs="Times New Roman"/>
          <w:b/>
          <w:sz w:val="24"/>
          <w:szCs w:val="24"/>
        </w:rPr>
        <w:t xml:space="preserve">a mléko </w:t>
      </w:r>
      <w:r w:rsidRPr="00390595">
        <w:rPr>
          <w:rFonts w:ascii="Times New Roman" w:hAnsi="Times New Roman" w:cs="Times New Roman"/>
          <w:b/>
          <w:sz w:val="24"/>
          <w:szCs w:val="24"/>
        </w:rPr>
        <w:t>do škol</w:t>
      </w:r>
      <w:r w:rsidR="00B20752">
        <w:rPr>
          <w:rFonts w:ascii="Times New Roman" w:hAnsi="Times New Roman" w:cs="Times New Roman"/>
          <w:b/>
          <w:sz w:val="24"/>
          <w:szCs w:val="24"/>
        </w:rPr>
        <w:t xml:space="preserve"> – </w:t>
      </w:r>
      <w:r w:rsidRPr="00390595">
        <w:rPr>
          <w:rFonts w:ascii="Times New Roman" w:hAnsi="Times New Roman" w:cs="Times New Roman"/>
          <w:sz w:val="24"/>
          <w:szCs w:val="24"/>
        </w:rPr>
        <w:t>zapojením do projektu Ovoce do škol</w:t>
      </w:r>
      <w:r w:rsidR="00B20752">
        <w:rPr>
          <w:rFonts w:ascii="Times New Roman" w:hAnsi="Times New Roman" w:cs="Times New Roman"/>
          <w:sz w:val="24"/>
          <w:szCs w:val="24"/>
        </w:rPr>
        <w:t xml:space="preserve"> </w:t>
      </w:r>
      <w:r w:rsidRPr="00390595">
        <w:rPr>
          <w:rFonts w:ascii="Times New Roman" w:hAnsi="Times New Roman" w:cs="Times New Roman"/>
          <w:sz w:val="24"/>
          <w:szCs w:val="24"/>
        </w:rPr>
        <w:t>bychom rádi přispěli ke zlepšení zdraví našich dětí. Vytvořením správných stravovacích návyků v jejich výživě chceme bojovat proti epidemii dětské obezity a zvrátit klesající spotřebu ovoce a</w:t>
      </w:r>
      <w:r w:rsidR="00D36DF1">
        <w:rPr>
          <w:rFonts w:ascii="Times New Roman" w:hAnsi="Times New Roman" w:cs="Times New Roman"/>
          <w:sz w:val="24"/>
          <w:szCs w:val="24"/>
        </w:rPr>
        <w:t> </w:t>
      </w:r>
      <w:r w:rsidRPr="00390595">
        <w:rPr>
          <w:rFonts w:ascii="Times New Roman" w:hAnsi="Times New Roman" w:cs="Times New Roman"/>
          <w:sz w:val="24"/>
          <w:szCs w:val="24"/>
        </w:rPr>
        <w:t xml:space="preserve">zeleniny. </w:t>
      </w:r>
      <w:r w:rsidR="006C2159">
        <w:rPr>
          <w:rFonts w:ascii="Times New Roman" w:hAnsi="Times New Roman" w:cs="Times New Roman"/>
          <w:sz w:val="24"/>
          <w:szCs w:val="24"/>
        </w:rPr>
        <w:t xml:space="preserve"> </w:t>
      </w:r>
      <w:r w:rsidRPr="00390595">
        <w:rPr>
          <w:rFonts w:ascii="Times New Roman" w:hAnsi="Times New Roman" w:cs="Times New Roman"/>
          <w:sz w:val="24"/>
          <w:szCs w:val="24"/>
        </w:rPr>
        <w:t>V</w:t>
      </w:r>
      <w:r w:rsidR="00122E3E">
        <w:rPr>
          <w:rFonts w:ascii="Times New Roman" w:hAnsi="Times New Roman" w:cs="Times New Roman"/>
          <w:sz w:val="24"/>
          <w:szCs w:val="24"/>
        </w:rPr>
        <w:t> </w:t>
      </w:r>
      <w:r w:rsidRPr="00390595">
        <w:rPr>
          <w:rFonts w:ascii="Times New Roman" w:hAnsi="Times New Roman" w:cs="Times New Roman"/>
          <w:sz w:val="24"/>
          <w:szCs w:val="24"/>
        </w:rPr>
        <w:t>letošním</w:t>
      </w:r>
      <w:r w:rsidR="00122E3E">
        <w:rPr>
          <w:rFonts w:ascii="Times New Roman" w:hAnsi="Times New Roman" w:cs="Times New Roman"/>
          <w:sz w:val="24"/>
          <w:szCs w:val="24"/>
        </w:rPr>
        <w:t xml:space="preserve"> školním</w:t>
      </w:r>
      <w:r w:rsidRPr="00390595">
        <w:rPr>
          <w:rFonts w:ascii="Times New Roman" w:hAnsi="Times New Roman" w:cs="Times New Roman"/>
          <w:sz w:val="24"/>
          <w:szCs w:val="24"/>
        </w:rPr>
        <w:t xml:space="preserve"> roce uspořádáme projektový den Ochutnávka ovoce a</w:t>
      </w:r>
      <w:r w:rsidR="00D36DF1">
        <w:rPr>
          <w:rFonts w:ascii="Times New Roman" w:hAnsi="Times New Roman" w:cs="Times New Roman"/>
          <w:sz w:val="24"/>
          <w:szCs w:val="24"/>
        </w:rPr>
        <w:t> </w:t>
      </w:r>
      <w:r w:rsidRPr="00390595">
        <w:rPr>
          <w:rFonts w:ascii="Times New Roman" w:hAnsi="Times New Roman" w:cs="Times New Roman"/>
          <w:sz w:val="24"/>
          <w:szCs w:val="24"/>
        </w:rPr>
        <w:t>zeleniny.</w:t>
      </w:r>
    </w:p>
    <w:p w14:paraId="0F365C36" w14:textId="3C1116EE" w:rsidR="00555065" w:rsidRPr="00390595" w:rsidRDefault="00B37037" w:rsidP="00500665">
      <w:pPr>
        <w:pStyle w:val="Odstavecseseznamem"/>
        <w:numPr>
          <w:ilvl w:val="0"/>
          <w:numId w:val="77"/>
        </w:numPr>
        <w:spacing w:line="360" w:lineRule="auto"/>
        <w:jc w:val="both"/>
        <w:rPr>
          <w:rFonts w:ascii="Times New Roman" w:hAnsi="Times New Roman" w:cs="Times New Roman"/>
          <w:sz w:val="24"/>
          <w:szCs w:val="24"/>
        </w:rPr>
      </w:pPr>
      <w:r w:rsidRPr="00390595">
        <w:rPr>
          <w:rFonts w:ascii="Times New Roman" w:hAnsi="Times New Roman" w:cs="Times New Roman"/>
          <w:b/>
          <w:sz w:val="24"/>
          <w:szCs w:val="24"/>
        </w:rPr>
        <w:t xml:space="preserve">Sběr papíru </w:t>
      </w:r>
      <w:r w:rsidR="004A3697">
        <w:rPr>
          <w:rFonts w:ascii="Times New Roman" w:hAnsi="Times New Roman" w:cs="Times New Roman"/>
          <w:b/>
          <w:sz w:val="24"/>
          <w:szCs w:val="24"/>
        </w:rPr>
        <w:t xml:space="preserve">– </w:t>
      </w:r>
      <w:r w:rsidR="004A3697">
        <w:rPr>
          <w:rFonts w:ascii="Times New Roman" w:hAnsi="Times New Roman" w:cs="Times New Roman"/>
          <w:sz w:val="24"/>
          <w:szCs w:val="24"/>
        </w:rPr>
        <w:t>o</w:t>
      </w:r>
      <w:r w:rsidRPr="00390595">
        <w:rPr>
          <w:rFonts w:ascii="Times New Roman" w:hAnsi="Times New Roman" w:cs="Times New Roman"/>
          <w:sz w:val="24"/>
          <w:szCs w:val="24"/>
        </w:rPr>
        <w:t>rganizací těchto akcí se opakovaně snažíme vštípit dětem odpovědné, aktivní, tvořivé a ekologicky správné chování</w:t>
      </w:r>
    </w:p>
    <w:p w14:paraId="337C2E67" w14:textId="57AD19FD" w:rsidR="00B37037" w:rsidRPr="00390595" w:rsidRDefault="00B37037" w:rsidP="00500665">
      <w:pPr>
        <w:pStyle w:val="Odstavecseseznamem"/>
        <w:numPr>
          <w:ilvl w:val="0"/>
          <w:numId w:val="77"/>
        </w:numPr>
        <w:spacing w:line="360" w:lineRule="auto"/>
        <w:jc w:val="both"/>
        <w:rPr>
          <w:rFonts w:ascii="Times New Roman" w:hAnsi="Times New Roman" w:cs="Times New Roman"/>
        </w:rPr>
      </w:pPr>
      <w:r w:rsidRPr="00390595">
        <w:rPr>
          <w:rFonts w:ascii="Times New Roman" w:hAnsi="Times New Roman" w:cs="Times New Roman"/>
          <w:b/>
          <w:sz w:val="24"/>
          <w:szCs w:val="24"/>
        </w:rPr>
        <w:t>Záložka do knihy spojuje škol</w:t>
      </w:r>
      <w:r w:rsidR="004A3697">
        <w:rPr>
          <w:rFonts w:ascii="Times New Roman" w:hAnsi="Times New Roman" w:cs="Times New Roman"/>
          <w:b/>
          <w:sz w:val="24"/>
          <w:szCs w:val="24"/>
        </w:rPr>
        <w:t xml:space="preserve">y – </w:t>
      </w:r>
      <w:r w:rsidRPr="00390595">
        <w:rPr>
          <w:rFonts w:ascii="Times New Roman" w:hAnsi="Times New Roman" w:cs="Times New Roman"/>
          <w:sz w:val="24"/>
          <w:szCs w:val="24"/>
        </w:rPr>
        <w:t xml:space="preserve">projekt vyhlásila Pedagogická knihovna J. A. Komenského v Praze a </w:t>
      </w:r>
      <w:r w:rsidRPr="00F8603C">
        <w:rPr>
          <w:rFonts w:ascii="Times New Roman" w:hAnsi="Times New Roman" w:cs="Times New Roman"/>
          <w:sz w:val="24"/>
          <w:szCs w:val="24"/>
          <w:lang w:val="sk-SK"/>
        </w:rPr>
        <w:t>Slovenská pedagogická</w:t>
      </w:r>
      <w:r w:rsidR="004A3697" w:rsidRPr="00F8603C">
        <w:rPr>
          <w:rFonts w:ascii="Times New Roman" w:hAnsi="Times New Roman" w:cs="Times New Roman"/>
          <w:sz w:val="24"/>
          <w:szCs w:val="24"/>
          <w:lang w:val="sk-SK"/>
        </w:rPr>
        <w:t xml:space="preserve"> </w:t>
      </w:r>
      <w:r w:rsidRPr="00F8603C">
        <w:rPr>
          <w:rFonts w:ascii="Times New Roman" w:hAnsi="Times New Roman" w:cs="Times New Roman"/>
          <w:sz w:val="24"/>
          <w:szCs w:val="24"/>
          <w:lang w:val="sk-SK"/>
        </w:rPr>
        <w:t>knižnica</w:t>
      </w:r>
      <w:r w:rsidRPr="00390595">
        <w:rPr>
          <w:rFonts w:ascii="Times New Roman" w:hAnsi="Times New Roman" w:cs="Times New Roman"/>
          <w:sz w:val="24"/>
          <w:szCs w:val="24"/>
        </w:rPr>
        <w:t xml:space="preserve"> v Bratislavě u příležitosti říjnového Mezinárodního měsíce školních knihoven. Cílem projektu je podpora čtenářství a</w:t>
      </w:r>
      <w:r w:rsidR="007051EA">
        <w:rPr>
          <w:rFonts w:ascii="Times New Roman" w:hAnsi="Times New Roman" w:cs="Times New Roman"/>
          <w:sz w:val="24"/>
          <w:szCs w:val="24"/>
        </w:rPr>
        <w:t> </w:t>
      </w:r>
      <w:r w:rsidRPr="00390595">
        <w:rPr>
          <w:rFonts w:ascii="Times New Roman" w:hAnsi="Times New Roman" w:cs="Times New Roman"/>
          <w:sz w:val="24"/>
          <w:szCs w:val="24"/>
        </w:rPr>
        <w:t>navázání kontaktů mezi českými a slovenskými dětmi prostřednictvím</w:t>
      </w:r>
      <w:r w:rsidRPr="00390595">
        <w:rPr>
          <w:rFonts w:ascii="Times New Roman" w:hAnsi="Times New Roman" w:cs="Times New Roman"/>
        </w:rPr>
        <w:t xml:space="preserve"> výměny záložek, které si žáci sami vyrobili.</w:t>
      </w:r>
    </w:p>
    <w:p w14:paraId="3E0CF465" w14:textId="2C1268F2" w:rsidR="00813A35" w:rsidRDefault="00813A35" w:rsidP="002A0D36">
      <w:pPr>
        <w:spacing w:line="360" w:lineRule="auto"/>
        <w:jc w:val="both"/>
        <w:rPr>
          <w:rFonts w:ascii="Times New Roman" w:hAnsi="Times New Roman" w:cs="Times New Roman"/>
        </w:rPr>
      </w:pPr>
    </w:p>
    <w:p w14:paraId="5950CB61" w14:textId="0B971C50" w:rsidR="0049299E" w:rsidRDefault="0049299E" w:rsidP="002A0D36">
      <w:pPr>
        <w:spacing w:line="360" w:lineRule="auto"/>
        <w:jc w:val="both"/>
        <w:rPr>
          <w:rFonts w:ascii="Times New Roman" w:hAnsi="Times New Roman" w:cs="Times New Roman"/>
        </w:rPr>
      </w:pPr>
    </w:p>
    <w:p w14:paraId="3F25D4E5" w14:textId="138C659E" w:rsidR="0049299E" w:rsidRDefault="0049299E" w:rsidP="002A0D36">
      <w:pPr>
        <w:spacing w:line="360" w:lineRule="auto"/>
        <w:jc w:val="both"/>
        <w:rPr>
          <w:rFonts w:ascii="Times New Roman" w:hAnsi="Times New Roman" w:cs="Times New Roman"/>
        </w:rPr>
      </w:pPr>
    </w:p>
    <w:p w14:paraId="0C2311BA" w14:textId="77777777" w:rsidR="0049299E" w:rsidRPr="00390595" w:rsidRDefault="0049299E" w:rsidP="002A0D36">
      <w:pPr>
        <w:spacing w:line="360" w:lineRule="auto"/>
        <w:jc w:val="both"/>
        <w:rPr>
          <w:rFonts w:ascii="Times New Roman" w:hAnsi="Times New Roman" w:cs="Times New Roman"/>
        </w:rPr>
      </w:pPr>
    </w:p>
    <w:p w14:paraId="5995C8A0" w14:textId="215B6494" w:rsidR="002242EF" w:rsidRDefault="00B37037" w:rsidP="00511051">
      <w:pPr>
        <w:pStyle w:val="NadpisB"/>
      </w:pPr>
      <w:bookmarkStart w:id="7" w:name="_Toc112689186"/>
      <w:r w:rsidRPr="00390595">
        <w:lastRenderedPageBreak/>
        <w:t>NABÍDKA</w:t>
      </w:r>
      <w:r w:rsidR="0071730A" w:rsidRPr="00390595">
        <w:t xml:space="preserve"> ZÁJMOVÝCH KROUŽKŮ</w:t>
      </w:r>
      <w:bookmarkEnd w:id="7"/>
    </w:p>
    <w:p w14:paraId="264EE510" w14:textId="5A5B11C3" w:rsidR="00F4097B" w:rsidRPr="00C349F4" w:rsidRDefault="00C349F4" w:rsidP="0043440A">
      <w:pPr>
        <w:pStyle w:val="Nadpis3"/>
        <w:spacing w:line="360" w:lineRule="auto"/>
        <w:rPr>
          <w:rFonts w:ascii="Times New Roman" w:eastAsiaTheme="minorHAnsi" w:hAnsi="Times New Roman" w:cs="Times New Roman"/>
          <w:b w:val="0"/>
          <w:bCs w:val="0"/>
          <w:color w:val="auto"/>
          <w:sz w:val="28"/>
          <w:szCs w:val="28"/>
          <w:lang w:eastAsia="cs-CZ"/>
        </w:rPr>
      </w:pPr>
      <w:r w:rsidRPr="00C349F4">
        <w:rPr>
          <w:b w:val="0"/>
          <w:bCs w:val="0"/>
          <w:color w:val="auto"/>
        </w:rPr>
        <w:t>N</w:t>
      </w:r>
      <w:r>
        <w:rPr>
          <w:b w:val="0"/>
          <w:bCs w:val="0"/>
          <w:color w:val="auto"/>
        </w:rPr>
        <w:t>abíd</w:t>
      </w:r>
      <w:r w:rsidR="004B6215">
        <w:rPr>
          <w:b w:val="0"/>
          <w:bCs w:val="0"/>
          <w:color w:val="auto"/>
        </w:rPr>
        <w:t>ka zájmových kroužků je každoročně pestrá, rodiče jsou</w:t>
      </w:r>
      <w:r w:rsidR="00D61DE2">
        <w:rPr>
          <w:b w:val="0"/>
          <w:bCs w:val="0"/>
          <w:color w:val="auto"/>
        </w:rPr>
        <w:t xml:space="preserve"> o nabídce</w:t>
      </w:r>
      <w:r w:rsidR="004B6215">
        <w:rPr>
          <w:b w:val="0"/>
          <w:bCs w:val="0"/>
          <w:color w:val="auto"/>
        </w:rPr>
        <w:t xml:space="preserve"> informován</w:t>
      </w:r>
      <w:r w:rsidR="00C47837">
        <w:rPr>
          <w:b w:val="0"/>
          <w:bCs w:val="0"/>
          <w:color w:val="auto"/>
        </w:rPr>
        <w:t>i prostřednictvím webových stránek i písemnou formou</w:t>
      </w:r>
      <w:r w:rsidR="00D61DE2">
        <w:rPr>
          <w:b w:val="0"/>
          <w:bCs w:val="0"/>
          <w:color w:val="auto"/>
        </w:rPr>
        <w:t>.</w:t>
      </w:r>
    </w:p>
    <w:p w14:paraId="51065A7D" w14:textId="0A66D6E6" w:rsidR="00B37037" w:rsidRPr="00390595" w:rsidRDefault="00B37037" w:rsidP="00DA78EA">
      <w:pPr>
        <w:pStyle w:val="Nadpis3"/>
      </w:pPr>
      <w:r w:rsidRPr="00390595">
        <w:t xml:space="preserve">METODICKÉ POMŮCKY, INFORMACE A KONTAKTY </w:t>
      </w:r>
    </w:p>
    <w:p w14:paraId="7BCA4526" w14:textId="56E392C1" w:rsidR="00B37037" w:rsidRPr="00390595" w:rsidRDefault="00B37037"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U ředitelky školy jsou k dispozici propagační materiály pro potřebu metodičky nebo ostatních vyučujících, seznam platných předpisů v oblasti prevence rizikového chování, seznam institucí, organizací a odborných pracovníků působících v oblasti protidrogové i další specifické prevence ve Zlínském kraji. </w:t>
      </w:r>
    </w:p>
    <w:p w14:paraId="374D2956" w14:textId="7381D98A" w:rsidR="00B37037" w:rsidRPr="00390595" w:rsidRDefault="00B37037" w:rsidP="00DA78EA">
      <w:pPr>
        <w:pStyle w:val="Nadpis3"/>
      </w:pPr>
      <w:r w:rsidRPr="00390595">
        <w:t>SCHRÁNKA DŮVĚRY, NÁSTĚNKA METODIKA PREVENCE</w:t>
      </w:r>
    </w:p>
    <w:p w14:paraId="263799EA" w14:textId="7A39A664" w:rsidR="00B37037" w:rsidRDefault="00B37037" w:rsidP="00C50803">
      <w:pPr>
        <w:tabs>
          <w:tab w:val="left" w:pos="720"/>
        </w:tabs>
        <w:suppressAutoHyphens/>
        <w:spacing w:line="360" w:lineRule="auto"/>
        <w:jc w:val="both"/>
        <w:rPr>
          <w:rFonts w:ascii="Times New Roman" w:hAnsi="Times New Roman" w:cs="Times New Roman"/>
        </w:rPr>
      </w:pPr>
      <w:r w:rsidRPr="00390595">
        <w:rPr>
          <w:rFonts w:ascii="Times New Roman" w:hAnsi="Times New Roman" w:cs="Times New Roman"/>
        </w:rPr>
        <w:t>Schránka důvěry je umístěna v přízemí školy u vchodu do hlavní budovy. Je pravidelně vybírána, případné podněty jsou ihned prodiskutovány s ředitelkou školy a řešeny. Nástěnka metodičky prevence je rovněž umístěna v přízemí školy a je pravidelně aktualizována a</w:t>
      </w:r>
      <w:r w:rsidR="00FB56DE">
        <w:rPr>
          <w:rFonts w:ascii="Times New Roman" w:hAnsi="Times New Roman" w:cs="Times New Roman"/>
        </w:rPr>
        <w:t> </w:t>
      </w:r>
      <w:r w:rsidRPr="00390595">
        <w:rPr>
          <w:rFonts w:ascii="Times New Roman" w:hAnsi="Times New Roman" w:cs="Times New Roman"/>
        </w:rPr>
        <w:t>obměňována.</w:t>
      </w:r>
    </w:p>
    <w:p w14:paraId="4CDC3A48" w14:textId="43FFFA16" w:rsidR="00B37037" w:rsidRPr="00390595" w:rsidRDefault="00B37037" w:rsidP="00DA78EA">
      <w:pPr>
        <w:pStyle w:val="Nadpis3"/>
      </w:pPr>
      <w:r w:rsidRPr="00390595">
        <w:t xml:space="preserve">KONZULTAČNÍ HODINY </w:t>
      </w:r>
    </w:p>
    <w:p w14:paraId="37B4A7E9" w14:textId="6338BE78" w:rsidR="00C50803" w:rsidRPr="002C4130" w:rsidRDefault="00B37037" w:rsidP="002C4130">
      <w:pPr>
        <w:tabs>
          <w:tab w:val="left" w:pos="720"/>
        </w:tabs>
        <w:suppressAutoHyphens/>
        <w:spacing w:line="360" w:lineRule="auto"/>
        <w:rPr>
          <w:rFonts w:ascii="Times New Roman" w:hAnsi="Times New Roman" w:cs="Times New Roman"/>
          <w:bCs/>
        </w:rPr>
      </w:pPr>
      <w:r w:rsidRPr="002C4130">
        <w:rPr>
          <w:rFonts w:ascii="Times New Roman" w:hAnsi="Times New Roman" w:cs="Times New Roman"/>
          <w:bCs/>
        </w:rPr>
        <w:t>V letošním školním roce jsou konzultační hodiny stanoveny takto:</w:t>
      </w:r>
      <w:r w:rsidR="00133EAA" w:rsidRPr="002C4130">
        <w:rPr>
          <w:rFonts w:ascii="Times New Roman" w:hAnsi="Times New Roman" w:cs="Times New Roman"/>
          <w:bCs/>
        </w:rPr>
        <w:br/>
      </w:r>
      <w:r w:rsidRPr="002C4130">
        <w:rPr>
          <w:rFonts w:ascii="Times New Roman" w:hAnsi="Times New Roman" w:cs="Times New Roman"/>
          <w:bCs/>
        </w:rPr>
        <w:t xml:space="preserve">Školní metodička prevence </w:t>
      </w:r>
      <w:r w:rsidR="005A3270" w:rsidRPr="002C4130">
        <w:rPr>
          <w:rFonts w:ascii="Times New Roman" w:hAnsi="Times New Roman" w:cs="Times New Roman"/>
          <w:bCs/>
        </w:rPr>
        <w:t>pondělí</w:t>
      </w:r>
      <w:r w:rsidRPr="002C4130">
        <w:rPr>
          <w:rFonts w:ascii="Times New Roman" w:hAnsi="Times New Roman" w:cs="Times New Roman"/>
          <w:bCs/>
        </w:rPr>
        <w:t xml:space="preserve"> 1</w:t>
      </w:r>
      <w:r w:rsidR="005A3270" w:rsidRPr="002C4130">
        <w:rPr>
          <w:rFonts w:ascii="Times New Roman" w:hAnsi="Times New Roman" w:cs="Times New Roman"/>
          <w:bCs/>
        </w:rPr>
        <w:t>3:</w:t>
      </w:r>
      <w:r w:rsidRPr="002C4130">
        <w:rPr>
          <w:rFonts w:ascii="Times New Roman" w:hAnsi="Times New Roman" w:cs="Times New Roman"/>
          <w:bCs/>
        </w:rPr>
        <w:t>00</w:t>
      </w:r>
      <w:r w:rsidR="005A3270" w:rsidRPr="002C4130">
        <w:rPr>
          <w:rFonts w:ascii="Times New Roman" w:hAnsi="Times New Roman" w:cs="Times New Roman"/>
          <w:bCs/>
        </w:rPr>
        <w:t xml:space="preserve"> – </w:t>
      </w:r>
      <w:r w:rsidRPr="002C4130">
        <w:rPr>
          <w:rFonts w:ascii="Times New Roman" w:hAnsi="Times New Roman" w:cs="Times New Roman"/>
          <w:bCs/>
        </w:rPr>
        <w:t>14</w:t>
      </w:r>
      <w:r w:rsidR="00D32D3B" w:rsidRPr="002C4130">
        <w:rPr>
          <w:rFonts w:ascii="Times New Roman" w:hAnsi="Times New Roman" w:cs="Times New Roman"/>
          <w:bCs/>
        </w:rPr>
        <w:t>:</w:t>
      </w:r>
      <w:r w:rsidRPr="002C4130">
        <w:rPr>
          <w:rFonts w:ascii="Times New Roman" w:hAnsi="Times New Roman" w:cs="Times New Roman"/>
          <w:bCs/>
        </w:rPr>
        <w:t>00</w:t>
      </w:r>
      <w:r w:rsidR="00D32D3B" w:rsidRPr="002C4130">
        <w:rPr>
          <w:rFonts w:ascii="Times New Roman" w:hAnsi="Times New Roman" w:cs="Times New Roman"/>
          <w:bCs/>
        </w:rPr>
        <w:t xml:space="preserve">. </w:t>
      </w:r>
      <w:r w:rsidR="00EB11BC" w:rsidRPr="002C4130">
        <w:rPr>
          <w:rFonts w:ascii="Times New Roman" w:hAnsi="Times New Roman" w:cs="Times New Roman"/>
          <w:bCs/>
        </w:rPr>
        <w:br/>
      </w:r>
      <w:r w:rsidRPr="002C4130">
        <w:rPr>
          <w:rFonts w:ascii="Times New Roman" w:hAnsi="Times New Roman" w:cs="Times New Roman"/>
          <w:bCs/>
        </w:rPr>
        <w:t>Výchovná poradkyně pondělí 13</w:t>
      </w:r>
      <w:r w:rsidR="00EB11BC" w:rsidRPr="002C4130">
        <w:rPr>
          <w:rFonts w:ascii="Times New Roman" w:hAnsi="Times New Roman" w:cs="Times New Roman"/>
          <w:bCs/>
        </w:rPr>
        <w:t>:</w:t>
      </w:r>
      <w:r w:rsidRPr="002C4130">
        <w:rPr>
          <w:rFonts w:ascii="Times New Roman" w:hAnsi="Times New Roman" w:cs="Times New Roman"/>
          <w:bCs/>
        </w:rPr>
        <w:t>00 – 14</w:t>
      </w:r>
      <w:r w:rsidR="00EB11BC" w:rsidRPr="002C4130">
        <w:rPr>
          <w:rFonts w:ascii="Times New Roman" w:hAnsi="Times New Roman" w:cs="Times New Roman"/>
          <w:bCs/>
        </w:rPr>
        <w:t>:</w:t>
      </w:r>
      <w:r w:rsidRPr="002C4130">
        <w:rPr>
          <w:rFonts w:ascii="Times New Roman" w:hAnsi="Times New Roman" w:cs="Times New Roman"/>
          <w:bCs/>
        </w:rPr>
        <w:t>00</w:t>
      </w:r>
      <w:r w:rsidR="00EB11BC" w:rsidRPr="002C4130">
        <w:rPr>
          <w:rFonts w:ascii="Times New Roman" w:hAnsi="Times New Roman" w:cs="Times New Roman"/>
          <w:bCs/>
        </w:rPr>
        <w:t xml:space="preserve">. </w:t>
      </w:r>
      <w:r w:rsidR="002C4130" w:rsidRPr="002C4130">
        <w:rPr>
          <w:rFonts w:ascii="Times New Roman" w:hAnsi="Times New Roman" w:cs="Times New Roman"/>
          <w:bCs/>
        </w:rPr>
        <w:br/>
      </w:r>
      <w:r w:rsidRPr="002C4130">
        <w:rPr>
          <w:rFonts w:ascii="Times New Roman" w:hAnsi="Times New Roman" w:cs="Times New Roman"/>
          <w:bCs/>
        </w:rPr>
        <w:t>V ostatních dnech po předchozí domluvě.</w:t>
      </w:r>
    </w:p>
    <w:p w14:paraId="19585383" w14:textId="76076D0F" w:rsidR="00C0536F" w:rsidRPr="00390595" w:rsidRDefault="00C0536F" w:rsidP="00DA78EA">
      <w:pPr>
        <w:pStyle w:val="Nadpis3"/>
      </w:pPr>
      <w:r w:rsidRPr="00390595">
        <w:t>KRIZOVÉ SITUACE</w:t>
      </w:r>
    </w:p>
    <w:p w14:paraId="4E95E11C" w14:textId="05135C31" w:rsidR="00F7494A" w:rsidRPr="00DA78EA" w:rsidRDefault="00C0536F" w:rsidP="00C50803">
      <w:pPr>
        <w:tabs>
          <w:tab w:val="left" w:pos="720"/>
        </w:tabs>
        <w:suppressAutoHyphens/>
        <w:spacing w:line="360" w:lineRule="auto"/>
        <w:jc w:val="both"/>
        <w:rPr>
          <w:rFonts w:ascii="Times New Roman" w:hAnsi="Times New Roman" w:cs="Times New Roman"/>
          <w:bCs/>
        </w:rPr>
      </w:pPr>
      <w:r w:rsidRPr="00681547">
        <w:rPr>
          <w:rFonts w:ascii="Times New Roman" w:hAnsi="Times New Roman" w:cs="Times New Roman"/>
          <w:bCs/>
        </w:rPr>
        <w:t xml:space="preserve">V krizových situacích okamžitě řešit danou situaci s ředitelkou školy, zákonnými zástupci žáka, Policii ČR, OSPODEM. V situacích ohrožení života volat rychlou </w:t>
      </w:r>
      <w:r w:rsidR="00F7494A" w:rsidRPr="00681547">
        <w:rPr>
          <w:rFonts w:ascii="Times New Roman" w:hAnsi="Times New Roman" w:cs="Times New Roman"/>
          <w:bCs/>
        </w:rPr>
        <w:t>záchrannou</w:t>
      </w:r>
      <w:r w:rsidRPr="00681547">
        <w:rPr>
          <w:rFonts w:ascii="Times New Roman" w:hAnsi="Times New Roman" w:cs="Times New Roman"/>
          <w:bCs/>
        </w:rPr>
        <w:t xml:space="preserve"> službu.</w:t>
      </w:r>
    </w:p>
    <w:p w14:paraId="66E9CEDA" w14:textId="77777777" w:rsidR="00F7494A" w:rsidRDefault="00F7494A" w:rsidP="00C50803">
      <w:pPr>
        <w:tabs>
          <w:tab w:val="left" w:pos="720"/>
        </w:tabs>
        <w:suppressAutoHyphens/>
        <w:spacing w:line="360" w:lineRule="auto"/>
        <w:jc w:val="both"/>
        <w:rPr>
          <w:rFonts w:ascii="Times New Roman" w:hAnsi="Times New Roman" w:cs="Times New Roman"/>
          <w:b/>
        </w:rPr>
      </w:pPr>
    </w:p>
    <w:p w14:paraId="1CB19AB7" w14:textId="77777777" w:rsidR="00DA78EA" w:rsidRDefault="00DA78EA" w:rsidP="00C856F7">
      <w:pPr>
        <w:pStyle w:val="NadpisA"/>
        <w:sectPr w:rsidR="00DA78EA" w:rsidSect="000E5116">
          <w:pgSz w:w="11906" w:h="16838"/>
          <w:pgMar w:top="1560" w:right="1417" w:bottom="1701" w:left="1417" w:header="709" w:footer="709" w:gutter="0"/>
          <w:cols w:space="708"/>
          <w:docGrid w:linePitch="360"/>
        </w:sectPr>
      </w:pPr>
    </w:p>
    <w:p w14:paraId="64D0D0EF" w14:textId="619B44F7" w:rsidR="002A0D36" w:rsidRPr="008164D1" w:rsidRDefault="0071730A" w:rsidP="00C856F7">
      <w:pPr>
        <w:pStyle w:val="NadpisA"/>
      </w:pPr>
      <w:bookmarkStart w:id="8" w:name="_Toc112689187"/>
      <w:r w:rsidRPr="008164D1">
        <w:lastRenderedPageBreak/>
        <w:t>ZÁVĚR</w:t>
      </w:r>
      <w:bookmarkEnd w:id="8"/>
    </w:p>
    <w:p w14:paraId="39EC5989" w14:textId="467777BC" w:rsidR="002A0D36" w:rsidRPr="00390595" w:rsidRDefault="002A0D36" w:rsidP="008164D1">
      <w:pPr>
        <w:spacing w:line="360" w:lineRule="auto"/>
        <w:jc w:val="both"/>
        <w:rPr>
          <w:rFonts w:ascii="Times New Roman" w:hAnsi="Times New Roman" w:cs="Times New Roman"/>
        </w:rPr>
      </w:pPr>
      <w:r w:rsidRPr="00390595">
        <w:rPr>
          <w:rFonts w:ascii="Times New Roman" w:hAnsi="Times New Roman" w:cs="Times New Roman"/>
        </w:rPr>
        <w:t>Vývoj můžeme označit jako zákonitý celistvý proces, zahrnuje ve vzájemné interakci jak oblast somatickou, tak psychickou. Je charakterizován typickými proměnami a celý jeho průběh je u</w:t>
      </w:r>
      <w:r w:rsidR="00E0165B">
        <w:rPr>
          <w:rFonts w:ascii="Times New Roman" w:hAnsi="Times New Roman" w:cs="Times New Roman"/>
        </w:rPr>
        <w:t> </w:t>
      </w:r>
      <w:r w:rsidRPr="00390595">
        <w:rPr>
          <w:rFonts w:ascii="Times New Roman" w:hAnsi="Times New Roman" w:cs="Times New Roman"/>
        </w:rPr>
        <w:t>každého jedince individuální.</w:t>
      </w:r>
    </w:p>
    <w:p w14:paraId="3B33A826" w14:textId="70394255" w:rsidR="002A0D36" w:rsidRPr="00390595" w:rsidRDefault="002A0D36" w:rsidP="00305E97">
      <w:pPr>
        <w:spacing w:line="360" w:lineRule="auto"/>
        <w:jc w:val="both"/>
        <w:rPr>
          <w:rFonts w:ascii="Times New Roman" w:hAnsi="Times New Roman" w:cs="Times New Roman"/>
        </w:rPr>
      </w:pPr>
      <w:r w:rsidRPr="00390595">
        <w:rPr>
          <w:rFonts w:ascii="Times New Roman" w:hAnsi="Times New Roman" w:cs="Times New Roman"/>
        </w:rPr>
        <w:t>Na vývoj dítěte je nutné pohlížet jako na kontinuální proces proměn, v němž se jednotlivá vývojová období vytyčují převážně dle vnějších krit</w:t>
      </w:r>
      <w:r w:rsidR="00305E97">
        <w:rPr>
          <w:rFonts w:ascii="Times New Roman" w:hAnsi="Times New Roman" w:cs="Times New Roman"/>
        </w:rPr>
        <w:t>é</w:t>
      </w:r>
      <w:r w:rsidRPr="00390595">
        <w:rPr>
          <w:rFonts w:ascii="Times New Roman" w:hAnsi="Times New Roman" w:cs="Times New Roman"/>
        </w:rPr>
        <w:t xml:space="preserve">rií, jako je např. věk. Je však možný i pohled diskontinuitní, ten pohlíží na vývoj jako na sled kvalitativně se různících etap. </w:t>
      </w:r>
    </w:p>
    <w:p w14:paraId="47C6894E" w14:textId="5FB2AB51" w:rsidR="002A0D36" w:rsidRPr="00390595" w:rsidRDefault="002A0D36" w:rsidP="00305E97">
      <w:pPr>
        <w:spacing w:line="360" w:lineRule="auto"/>
        <w:jc w:val="both"/>
        <w:rPr>
          <w:rFonts w:ascii="Times New Roman" w:hAnsi="Times New Roman" w:cs="Times New Roman"/>
        </w:rPr>
      </w:pPr>
      <w:r w:rsidRPr="00390595">
        <w:rPr>
          <w:rFonts w:ascii="Times New Roman" w:hAnsi="Times New Roman" w:cs="Times New Roman"/>
        </w:rPr>
        <w:t>Strádání v dětském věku může vyústit v poruchy osobnosti. Nejčastěji jsou to citové deprivace, frustrace. V psychologii se setkáváme s deprivací citovou, kdy dítě postrádá rozmanitost vřelých citových podnětů, které by mu dávaly pocit, že je milováno. Škola mnohdy kompenzuje nefunkční rodinné prostředí dítěte a pomáhá mu objevit své ztracené, pošlapané sebevědomí.</w:t>
      </w:r>
    </w:p>
    <w:p w14:paraId="268E4476" w14:textId="201385E0" w:rsidR="002A0D36" w:rsidRPr="00390595" w:rsidRDefault="002A0D36" w:rsidP="008118AD">
      <w:pPr>
        <w:pStyle w:val="Odstavecseseznamem"/>
        <w:spacing w:after="0" w:line="360" w:lineRule="auto"/>
        <w:ind w:left="0" w:right="-2"/>
        <w:jc w:val="both"/>
        <w:rPr>
          <w:rFonts w:ascii="Times New Roman" w:hAnsi="Times New Roman" w:cs="Times New Roman"/>
          <w:sz w:val="24"/>
          <w:szCs w:val="24"/>
        </w:rPr>
      </w:pPr>
      <w:r w:rsidRPr="00390595">
        <w:rPr>
          <w:rFonts w:ascii="Times New Roman" w:hAnsi="Times New Roman" w:cs="Times New Roman"/>
          <w:sz w:val="24"/>
          <w:szCs w:val="24"/>
        </w:rPr>
        <w:t xml:space="preserve">Přechodem do školního prostředí každé dítě ztrácí výlučné postavení, které do té doby mělo v rodině. Musí se přizpůsobovat novému životnímu rytmu. Škola se k němu staví jako k jednomu z mnoha </w:t>
      </w:r>
      <w:r w:rsidR="00DC242B" w:rsidRPr="00390595">
        <w:rPr>
          <w:rFonts w:ascii="Times New Roman" w:hAnsi="Times New Roman" w:cs="Times New Roman"/>
          <w:sz w:val="24"/>
          <w:szCs w:val="24"/>
        </w:rPr>
        <w:t>dětí,</w:t>
      </w:r>
      <w:r w:rsidRPr="00390595">
        <w:rPr>
          <w:rFonts w:ascii="Times New Roman" w:hAnsi="Times New Roman" w:cs="Times New Roman"/>
          <w:sz w:val="24"/>
          <w:szCs w:val="24"/>
        </w:rPr>
        <w:t xml:space="preserve"> a především si žádá, aby se přizpůsobilo školnímu řádu. První kroky předurčují do značné míry rozvoj psychologických a fyzických předpokladů i sociálních postojů dětí a mají klíčový význam pro utváření jejich osobnosti.</w:t>
      </w:r>
      <w:r w:rsidR="00E0165B">
        <w:rPr>
          <w:rFonts w:ascii="Times New Roman" w:hAnsi="Times New Roman" w:cs="Times New Roman"/>
          <w:sz w:val="24"/>
          <w:szCs w:val="24"/>
        </w:rPr>
        <w:t xml:space="preserve"> </w:t>
      </w:r>
      <w:r w:rsidRPr="00390595">
        <w:rPr>
          <w:rFonts w:ascii="Times New Roman" w:hAnsi="Times New Roman" w:cs="Times New Roman"/>
          <w:sz w:val="24"/>
          <w:szCs w:val="24"/>
        </w:rPr>
        <w:t>Za výchovu a vzdělávání dětí odpovídají především rodiče, oni jsou také jejich prvními učiteli.</w:t>
      </w:r>
    </w:p>
    <w:p w14:paraId="3AE53584" w14:textId="2803A6DC" w:rsidR="002A0D36" w:rsidRPr="00390595" w:rsidRDefault="002A0D36" w:rsidP="00C50803">
      <w:pPr>
        <w:widowControl w:val="0"/>
        <w:tabs>
          <w:tab w:val="left" w:pos="600"/>
        </w:tabs>
        <w:suppressAutoHyphens/>
        <w:spacing w:line="360" w:lineRule="auto"/>
        <w:jc w:val="both"/>
        <w:rPr>
          <w:rFonts w:ascii="Times New Roman" w:hAnsi="Times New Roman" w:cs="Times New Roman"/>
        </w:rPr>
      </w:pPr>
      <w:r w:rsidRPr="00390595">
        <w:rPr>
          <w:rFonts w:ascii="Times New Roman" w:hAnsi="Times New Roman" w:cs="Times New Roman"/>
        </w:rPr>
        <w:t xml:space="preserve">První stupeň základního vzdělávání je z hlediska vývoje žáka velmi významný. Škola je pro určitou dobu nejvýznamnějším spolupracovníkem rodiny při rozvoji dítěte. </w:t>
      </w:r>
    </w:p>
    <w:p w14:paraId="0642C9D8" w14:textId="2F252083" w:rsidR="00E073E7" w:rsidRPr="00390595" w:rsidRDefault="002A0D36" w:rsidP="00120792">
      <w:pPr>
        <w:spacing w:line="360" w:lineRule="auto"/>
        <w:jc w:val="both"/>
        <w:rPr>
          <w:rFonts w:ascii="Times New Roman" w:hAnsi="Times New Roman" w:cs="Times New Roman"/>
        </w:rPr>
      </w:pPr>
      <w:r w:rsidRPr="00390595">
        <w:rPr>
          <w:rFonts w:ascii="Times New Roman" w:hAnsi="Times New Roman" w:cs="Times New Roman"/>
        </w:rPr>
        <w:t xml:space="preserve">Rodiče byli informováni o dění ve škole především prostřednictvím žákovských knížek, webových stránek naší školy a obecní vitríny. Na třídních schůzkách a v konzultačních dnech byli informováni o prospěchu a chování svých dětí. Výchovné problémy byly operativně řešeny pohovorem s rodiči a třídním učitelem, příp. s vedením školy. </w:t>
      </w:r>
    </w:p>
    <w:p w14:paraId="4B46227C" w14:textId="0AEF8D00" w:rsidR="002A0D36" w:rsidRPr="00390595" w:rsidRDefault="00E073E7" w:rsidP="00F00619">
      <w:pPr>
        <w:spacing w:line="360" w:lineRule="auto"/>
        <w:jc w:val="both"/>
        <w:rPr>
          <w:rFonts w:ascii="Times New Roman" w:hAnsi="Times New Roman" w:cs="Times New Roman"/>
        </w:rPr>
      </w:pPr>
      <w:r w:rsidRPr="00F00619">
        <w:rPr>
          <w:rFonts w:ascii="Times New Roman" w:hAnsi="Times New Roman" w:cs="Times New Roman"/>
          <w:bCs/>
        </w:rPr>
        <w:t>Součástí strategie prevence sociálně patologických jevů je školní řád, kde jsou zakomponovány zásady slušného chování. Průběžně monitorujeme signály, které by mohly ukazovat na šikanu a ihned se snažíme otevřeně řešit problém.</w:t>
      </w:r>
      <w:r w:rsidRPr="00390595">
        <w:rPr>
          <w:rFonts w:ascii="Times New Roman" w:hAnsi="Times New Roman" w:cs="Times New Roman"/>
        </w:rPr>
        <w:t xml:space="preserve"> Pedagogové hodnotí výskyt rizikového chování dětí na naší škole jako minimální. Tento stav je dán dobrou organizací práce a malým počtem dětí ve třídách, kde se </w:t>
      </w:r>
      <w:r w:rsidR="00F00619">
        <w:rPr>
          <w:rFonts w:ascii="Times New Roman" w:hAnsi="Times New Roman" w:cs="Times New Roman"/>
        </w:rPr>
        <w:t>n</w:t>
      </w:r>
      <w:r w:rsidRPr="00390595">
        <w:rPr>
          <w:rFonts w:ascii="Times New Roman" w:hAnsi="Times New Roman" w:cs="Times New Roman"/>
        </w:rPr>
        <w:t>ic neschová</w:t>
      </w:r>
      <w:r w:rsidR="00F00619">
        <w:rPr>
          <w:rFonts w:ascii="Times New Roman" w:hAnsi="Times New Roman" w:cs="Times New Roman"/>
        </w:rPr>
        <w:t>.</w:t>
      </w:r>
    </w:p>
    <w:p w14:paraId="5CA5BFAB" w14:textId="45554BDD" w:rsidR="002A0D36" w:rsidRPr="00390595" w:rsidRDefault="002A0D36" w:rsidP="00F00619">
      <w:pPr>
        <w:shd w:val="clear" w:color="auto" w:fill="FFFFFF"/>
        <w:spacing w:line="360" w:lineRule="auto"/>
        <w:jc w:val="both"/>
        <w:textAlignment w:val="baseline"/>
        <w:rPr>
          <w:rFonts w:ascii="Times New Roman" w:hAnsi="Times New Roman" w:cs="Times New Roman"/>
          <w:color w:val="000000"/>
          <w:shd w:val="clear" w:color="auto" w:fill="FFFFFF"/>
        </w:rPr>
      </w:pPr>
      <w:r w:rsidRPr="00390595">
        <w:rPr>
          <w:rFonts w:ascii="Times New Roman" w:hAnsi="Times New Roman" w:cs="Times New Roman"/>
          <w:color w:val="000000"/>
          <w:shd w:val="clear" w:color="auto" w:fill="FFFFFF"/>
        </w:rPr>
        <w:t xml:space="preserve">Při různých společenských aktivitách se žáci navzájem lépe poznávají, učí </w:t>
      </w:r>
      <w:r w:rsidR="00E927DC">
        <w:rPr>
          <w:rFonts w:ascii="Times New Roman" w:hAnsi="Times New Roman" w:cs="Times New Roman"/>
          <w:color w:val="000000"/>
          <w:shd w:val="clear" w:color="auto" w:fill="FFFFFF"/>
        </w:rPr>
        <w:t xml:space="preserve">se </w:t>
      </w:r>
      <w:r w:rsidRPr="00390595">
        <w:rPr>
          <w:rFonts w:ascii="Times New Roman" w:hAnsi="Times New Roman" w:cs="Times New Roman"/>
          <w:color w:val="000000"/>
          <w:shd w:val="clear" w:color="auto" w:fill="FFFFFF"/>
        </w:rPr>
        <w:t>spolupracovat se svými vrstevníky ve skupinách a respektovat práci a názor druhých. To je samo o sobě důležitým článkem prevence šikany a jiných negativních jevů.</w:t>
      </w:r>
    </w:p>
    <w:p w14:paraId="5DB6EE0B" w14:textId="7853D913" w:rsidR="007161BF" w:rsidRPr="00390595" w:rsidRDefault="007161BF" w:rsidP="00E927DC">
      <w:pPr>
        <w:shd w:val="clear" w:color="auto" w:fill="FFFFFF"/>
        <w:spacing w:line="360" w:lineRule="auto"/>
        <w:jc w:val="both"/>
        <w:textAlignment w:val="baseline"/>
        <w:rPr>
          <w:rFonts w:ascii="Times New Roman" w:hAnsi="Times New Roman" w:cs="Times New Roman"/>
        </w:rPr>
      </w:pPr>
      <w:r w:rsidRPr="00390595">
        <w:rPr>
          <w:rFonts w:ascii="Times New Roman" w:hAnsi="Times New Roman" w:cs="Times New Roman"/>
        </w:rPr>
        <w:lastRenderedPageBreak/>
        <w:t>Nejúčinnější a nejlevnější prevencí je zdravá výchova dětí v rodině a ve škole. Dobrá výchova dětí je i programem prevence jednotlivých zdraví poškozujících a život znehodnocujících závislostí a jevů. Cílem snažení na naší škole je vést děti ke zdravému životnímu stylu, ukazovat jim možnosti smysluplného využití volného času,</w:t>
      </w:r>
      <w:r w:rsidR="00BE3BCF">
        <w:rPr>
          <w:rFonts w:ascii="Times New Roman" w:hAnsi="Times New Roman" w:cs="Times New Roman"/>
        </w:rPr>
        <w:t xml:space="preserve"> </w:t>
      </w:r>
      <w:r w:rsidRPr="00390595">
        <w:rPr>
          <w:rFonts w:ascii="Times New Roman" w:hAnsi="Times New Roman" w:cs="Times New Roman"/>
        </w:rPr>
        <w:t xml:space="preserve">spolupracovat s rodiči a navázat na všechny osvědčené aktivity, které již na škole fungují. Prostřednictvím vedení školy, školního poradenského </w:t>
      </w:r>
      <w:r w:rsidR="00471B43" w:rsidRPr="00390595">
        <w:rPr>
          <w:rFonts w:ascii="Times New Roman" w:hAnsi="Times New Roman" w:cs="Times New Roman"/>
        </w:rPr>
        <w:t>centra, přátel</w:t>
      </w:r>
      <w:r w:rsidRPr="00390595">
        <w:rPr>
          <w:rFonts w:ascii="Times New Roman" w:hAnsi="Times New Roman" w:cs="Times New Roman"/>
        </w:rPr>
        <w:t xml:space="preserve"> školy a třídních učitelů probíhá komunikace s rodičovskou veřejností. Škola nabízí rodičům osvětovou činnost v oblasti sociálně patologických jevů a zdravého životního stylu v rámci pravidelných třídních schůzek</w:t>
      </w:r>
      <w:r w:rsidR="00B73CEF">
        <w:rPr>
          <w:rFonts w:ascii="Times New Roman" w:hAnsi="Times New Roman" w:cs="Times New Roman"/>
        </w:rPr>
        <w:t xml:space="preserve"> a individuálních</w:t>
      </w:r>
      <w:r w:rsidR="008133C8">
        <w:rPr>
          <w:rFonts w:ascii="Times New Roman" w:hAnsi="Times New Roman" w:cs="Times New Roman"/>
        </w:rPr>
        <w:t xml:space="preserve"> pohovorů</w:t>
      </w:r>
      <w:r w:rsidRPr="00390595">
        <w:rPr>
          <w:rFonts w:ascii="Times New Roman" w:hAnsi="Times New Roman" w:cs="Times New Roman"/>
        </w:rPr>
        <w:t xml:space="preserve">. Škola vytváří podmínky pro smysluplné a hodnotné využití volného času dětí prostřednictvím nepovinných předmětů a zájmových útvarů. </w:t>
      </w:r>
    </w:p>
    <w:p w14:paraId="0EB21C4C" w14:textId="77777777" w:rsidR="00F24EF9" w:rsidRDefault="00F24EF9" w:rsidP="000E5116">
      <w:pPr>
        <w:pStyle w:val="Normlnweb"/>
        <w:shd w:val="clear" w:color="auto" w:fill="FFFFFF"/>
        <w:spacing w:before="0" w:beforeAutospacing="0" w:after="0" w:afterAutospacing="0" w:line="365" w:lineRule="atLeast"/>
        <w:textAlignment w:val="baseline"/>
        <w:rPr>
          <w:rStyle w:val="Siln"/>
          <w:color w:val="548DD4" w:themeColor="text2" w:themeTint="99"/>
          <w:sz w:val="28"/>
          <w:szCs w:val="28"/>
          <w:bdr w:val="none" w:sz="0" w:space="0" w:color="auto" w:frame="1"/>
        </w:rPr>
        <w:sectPr w:rsidR="00F24EF9" w:rsidSect="000E5116">
          <w:pgSz w:w="11906" w:h="16838"/>
          <w:pgMar w:top="1560" w:right="1417" w:bottom="1701" w:left="1417" w:header="709" w:footer="709" w:gutter="0"/>
          <w:cols w:space="708"/>
          <w:docGrid w:linePitch="360"/>
        </w:sectPr>
      </w:pPr>
    </w:p>
    <w:p w14:paraId="4BC9F718" w14:textId="6861E599" w:rsidR="000E5116" w:rsidRPr="00952AE6" w:rsidRDefault="000E5116" w:rsidP="003415FA">
      <w:pPr>
        <w:pStyle w:val="NadpisC"/>
        <w:rPr>
          <w:rStyle w:val="Siln"/>
          <w:b/>
          <w:bCs w:val="0"/>
        </w:rPr>
      </w:pPr>
      <w:bookmarkStart w:id="9" w:name="_Toc112689188"/>
      <w:r w:rsidRPr="00952AE6">
        <w:rPr>
          <w:rStyle w:val="Siln"/>
          <w:b/>
        </w:rPr>
        <w:lastRenderedPageBreak/>
        <w:t>Literatura k primární prevenci rizikového chování</w:t>
      </w:r>
      <w:bookmarkEnd w:id="9"/>
    </w:p>
    <w:p w14:paraId="431DA38D" w14:textId="77777777" w:rsidR="000350B4" w:rsidRPr="00D42469" w:rsidRDefault="000350B4" w:rsidP="008313A4">
      <w:pPr>
        <w:spacing w:after="80" w:line="276" w:lineRule="auto"/>
        <w:rPr>
          <w:lang w:eastAsia="en-US"/>
        </w:rPr>
      </w:pPr>
      <w:r w:rsidRPr="00D42469">
        <w:rPr>
          <w:lang w:eastAsia="en-US"/>
        </w:rPr>
        <w:t xml:space="preserve">BAZALOVÁ, B., NOVÁKOVÁ, J. Zkušenosti žáků s poruchou autistického spektra s inkluzivním vzděláváním. In KLENKOVÁ, J., VÍTKOVÁ, M. et al. </w:t>
      </w:r>
      <w:r w:rsidRPr="00D42469">
        <w:rPr>
          <w:i/>
          <w:lang w:eastAsia="en-US"/>
        </w:rPr>
        <w:t xml:space="preserve">Inkluzivní vzdělávání se zřetelem na věkové skupiny a druhy postižení. </w:t>
      </w:r>
      <w:r w:rsidRPr="00D42469">
        <w:rPr>
          <w:lang w:eastAsia="en-US"/>
        </w:rPr>
        <w:t>Brno: Masarykova univerzita, 2011. ISBN 978-80-210-5731-9.</w:t>
      </w:r>
    </w:p>
    <w:p w14:paraId="63183EB9" w14:textId="77777777" w:rsidR="000350B4" w:rsidRPr="00D42469" w:rsidRDefault="000350B4" w:rsidP="008313A4">
      <w:pPr>
        <w:spacing w:after="80" w:line="276" w:lineRule="auto"/>
        <w:rPr>
          <w:lang w:eastAsia="en-US"/>
        </w:rPr>
      </w:pPr>
      <w:r w:rsidRPr="00D42469">
        <w:rPr>
          <w:lang w:eastAsia="en-US"/>
        </w:rPr>
        <w:t xml:space="preserve">BĚLOHLÁVKOVÁ, L., VOSMIK, M. </w:t>
      </w:r>
      <w:r w:rsidRPr="00D42469">
        <w:rPr>
          <w:i/>
          <w:lang w:eastAsia="en-US"/>
        </w:rPr>
        <w:t>Žáci s poruchou autistického spektra v běžné škole</w:t>
      </w:r>
      <w:r w:rsidRPr="00D42469">
        <w:rPr>
          <w:lang w:eastAsia="en-US"/>
        </w:rPr>
        <w:t>. Praha: Portál, 2010. ISBN 978-80-7367-687-2.</w:t>
      </w:r>
    </w:p>
    <w:p w14:paraId="342B2BA1" w14:textId="77777777" w:rsidR="000350B4" w:rsidRPr="00D42469" w:rsidRDefault="000350B4" w:rsidP="008313A4">
      <w:pPr>
        <w:spacing w:after="80" w:line="276" w:lineRule="auto"/>
        <w:rPr>
          <w:lang w:eastAsia="en-US"/>
        </w:rPr>
      </w:pPr>
      <w:r w:rsidRPr="00D42469">
        <w:rPr>
          <w:lang w:eastAsia="en-US"/>
        </w:rPr>
        <w:t xml:space="preserve">BITTMANNOVÁ, L., BITTMANN, J. </w:t>
      </w:r>
      <w:r w:rsidRPr="00D42469">
        <w:rPr>
          <w:i/>
          <w:iCs/>
          <w:lang w:eastAsia="en-US"/>
        </w:rPr>
        <w:t>Podpora začlenění žáka s autismem do třídního kolektivu: prevence šikany prostřednictvím besed se spolužáky, rodiči a pedagogy</w:t>
      </w:r>
      <w:r w:rsidRPr="00D42469">
        <w:rPr>
          <w:i/>
          <w:lang w:eastAsia="en-US"/>
        </w:rPr>
        <w:t xml:space="preserve">. </w:t>
      </w:r>
      <w:r w:rsidRPr="00D42469">
        <w:rPr>
          <w:lang w:eastAsia="en-US"/>
        </w:rPr>
        <w:t>Praha: Pasparta, 2017. ISBN 978-80-88163-53-4.</w:t>
      </w:r>
    </w:p>
    <w:p w14:paraId="773592F5" w14:textId="77777777" w:rsidR="000350B4" w:rsidRPr="00D42469" w:rsidRDefault="000350B4" w:rsidP="008313A4">
      <w:pPr>
        <w:spacing w:after="80" w:line="276" w:lineRule="auto"/>
        <w:rPr>
          <w:lang w:eastAsia="en-US"/>
        </w:rPr>
      </w:pPr>
      <w:r w:rsidRPr="00D42469">
        <w:rPr>
          <w:lang w:eastAsia="en-US"/>
        </w:rPr>
        <w:t xml:space="preserve">BITTMANNOVÁ, L., BITTMANN, J. </w:t>
      </w:r>
      <w:r w:rsidRPr="00D42469">
        <w:rPr>
          <w:i/>
          <w:lang w:eastAsia="en-US"/>
        </w:rPr>
        <w:t>Prevence a účinné řešení šikany. U žáků a studentů s Aspergerovým syndromem a vysoce funkčním autismem.</w:t>
      </w:r>
      <w:r w:rsidRPr="00D42469">
        <w:rPr>
          <w:lang w:eastAsia="en-US"/>
        </w:rPr>
        <w:t xml:space="preserve"> Praha: Pasparta, 2016.</w:t>
      </w:r>
    </w:p>
    <w:p w14:paraId="5D53A82E" w14:textId="77777777" w:rsidR="000350B4" w:rsidRPr="00D42469" w:rsidRDefault="000350B4" w:rsidP="008313A4">
      <w:pPr>
        <w:spacing w:after="80" w:line="276" w:lineRule="auto"/>
        <w:rPr>
          <w:lang w:eastAsia="en-US"/>
        </w:rPr>
      </w:pPr>
      <w:r w:rsidRPr="00D42469">
        <w:rPr>
          <w:lang w:eastAsia="en-US"/>
        </w:rPr>
        <w:t>BLEACH, F. </w:t>
      </w:r>
      <w:r w:rsidRPr="00D42469">
        <w:rPr>
          <w:i/>
          <w:iCs/>
          <w:lang w:eastAsia="en-US"/>
        </w:rPr>
        <w:t>Každý jsme jiný: kniha pro všechny kluky a holky, kteří mají sourozence s autismem</w:t>
      </w:r>
      <w:r w:rsidRPr="00D42469">
        <w:rPr>
          <w:i/>
          <w:lang w:eastAsia="en-US"/>
        </w:rPr>
        <w:t>.</w:t>
      </w:r>
      <w:r w:rsidRPr="00D42469">
        <w:rPr>
          <w:lang w:eastAsia="en-US"/>
        </w:rPr>
        <w:t xml:space="preserve"> Praha: APLA, 2011. ISBN 978-80-260-2431-6.</w:t>
      </w:r>
    </w:p>
    <w:p w14:paraId="6D67CB31" w14:textId="77777777" w:rsidR="000350B4" w:rsidRDefault="000350B4" w:rsidP="008313A4">
      <w:pPr>
        <w:spacing w:after="80" w:line="276" w:lineRule="auto"/>
        <w:rPr>
          <w:lang w:eastAsia="en-US"/>
        </w:rPr>
      </w:pPr>
      <w:r w:rsidRPr="00D42469">
        <w:rPr>
          <w:lang w:eastAsia="en-US"/>
        </w:rPr>
        <w:t>BOGDASHINA, O. </w:t>
      </w:r>
      <w:r w:rsidRPr="00D42469">
        <w:rPr>
          <w:i/>
          <w:iCs/>
          <w:lang w:eastAsia="en-US"/>
        </w:rPr>
        <w:t>Specifika smyslového vnímání u autismu a Aspergerova syndromu</w:t>
      </w:r>
      <w:r w:rsidRPr="00D42469">
        <w:rPr>
          <w:i/>
          <w:lang w:eastAsia="en-US"/>
        </w:rPr>
        <w:t>.</w:t>
      </w:r>
      <w:r>
        <w:rPr>
          <w:lang w:eastAsia="en-US"/>
        </w:rPr>
        <w:t xml:space="preserve"> </w:t>
      </w:r>
      <w:r w:rsidRPr="00D42469">
        <w:rPr>
          <w:lang w:eastAsia="en-US"/>
        </w:rPr>
        <w:t>Praha: Pasparta, 2017. ISBN 978-80-88163-06-0.</w:t>
      </w:r>
    </w:p>
    <w:p w14:paraId="41EB18E0" w14:textId="77777777" w:rsidR="000350B4" w:rsidRPr="00FA504B" w:rsidRDefault="000350B4" w:rsidP="008313A4">
      <w:pPr>
        <w:spacing w:after="80" w:line="276" w:lineRule="auto"/>
        <w:rPr>
          <w:i/>
          <w:iCs/>
          <w:lang w:eastAsia="en-US"/>
        </w:rPr>
      </w:pPr>
      <w:r>
        <w:rPr>
          <w:lang w:eastAsia="en-US"/>
        </w:rPr>
        <w:t>BÜCKEN-SCHAAL, M</w:t>
      </w:r>
      <w:r w:rsidRPr="003E552A">
        <w:rPr>
          <w:lang w:eastAsia="en-US"/>
        </w:rPr>
        <w:t xml:space="preserve">. </w:t>
      </w:r>
      <w:r w:rsidRPr="003E552A">
        <w:rPr>
          <w:i/>
          <w:iCs/>
          <w:lang w:eastAsia="en-US"/>
        </w:rPr>
        <w:t>Emoc</w:t>
      </w:r>
      <w:r>
        <w:rPr>
          <w:i/>
          <w:iCs/>
          <w:lang w:eastAsia="en-US"/>
        </w:rPr>
        <w:t xml:space="preserve">e – </w:t>
      </w:r>
      <w:r w:rsidRPr="003E552A">
        <w:rPr>
          <w:i/>
          <w:iCs/>
          <w:lang w:eastAsia="en-US"/>
        </w:rPr>
        <w:t>Obrázkové karty: pro porozumění emocím a rozvoj sociálních dovedností</w:t>
      </w:r>
      <w:r w:rsidRPr="003E552A">
        <w:rPr>
          <w:lang w:eastAsia="en-US"/>
        </w:rPr>
        <w:t xml:space="preserve">. </w:t>
      </w:r>
      <w:r>
        <w:rPr>
          <w:lang w:eastAsia="en-US"/>
        </w:rPr>
        <w:t>Praha: Pasparta, 2018</w:t>
      </w:r>
      <w:r w:rsidRPr="003E552A">
        <w:rPr>
          <w:lang w:eastAsia="en-US"/>
        </w:rPr>
        <w:t>. ISBN 978-80-88290-10-0</w:t>
      </w:r>
      <w:r>
        <w:rPr>
          <w:lang w:eastAsia="en-US"/>
        </w:rPr>
        <w:t>.</w:t>
      </w:r>
    </w:p>
    <w:p w14:paraId="73262FCD" w14:textId="77777777" w:rsidR="000350B4" w:rsidRPr="00D42469" w:rsidRDefault="000350B4" w:rsidP="008313A4">
      <w:pPr>
        <w:spacing w:after="80" w:line="276" w:lineRule="auto"/>
        <w:rPr>
          <w:lang w:eastAsia="en-US"/>
        </w:rPr>
      </w:pPr>
      <w:r>
        <w:rPr>
          <w:lang w:eastAsia="en-US"/>
        </w:rPr>
        <w:t xml:space="preserve">COTTINI, L., </w:t>
      </w:r>
      <w:r w:rsidRPr="00202CF3">
        <w:rPr>
          <w:lang w:eastAsia="en-US"/>
        </w:rPr>
        <w:t>VIVANTI</w:t>
      </w:r>
      <w:r>
        <w:rPr>
          <w:lang w:eastAsia="en-US"/>
        </w:rPr>
        <w:t>, G.</w:t>
      </w:r>
      <w:r w:rsidRPr="00202CF3">
        <w:rPr>
          <w:lang w:eastAsia="en-US"/>
        </w:rPr>
        <w:t>, BONCI</w:t>
      </w:r>
      <w:r>
        <w:rPr>
          <w:lang w:eastAsia="en-US"/>
        </w:rPr>
        <w:t>,</w:t>
      </w:r>
      <w:r w:rsidRPr="00202CF3">
        <w:rPr>
          <w:lang w:eastAsia="en-US"/>
        </w:rPr>
        <w:t xml:space="preserve"> </w:t>
      </w:r>
      <w:r>
        <w:rPr>
          <w:lang w:eastAsia="en-US"/>
        </w:rPr>
        <w:t>B., CENTRA, R.</w:t>
      </w:r>
      <w:r w:rsidRPr="00202CF3">
        <w:rPr>
          <w:lang w:eastAsia="en-US"/>
        </w:rPr>
        <w:t xml:space="preserve"> </w:t>
      </w:r>
      <w:r>
        <w:rPr>
          <w:i/>
          <w:iCs/>
          <w:lang w:eastAsia="en-US"/>
        </w:rPr>
        <w:t>Autismus: jak pracovat s </w:t>
      </w:r>
      <w:r w:rsidRPr="00202CF3">
        <w:rPr>
          <w:i/>
          <w:iCs/>
          <w:lang w:eastAsia="en-US"/>
        </w:rPr>
        <w:t>dětmi a dospívajícími s</w:t>
      </w:r>
      <w:r>
        <w:rPr>
          <w:i/>
          <w:iCs/>
          <w:lang w:eastAsia="en-US"/>
        </w:rPr>
        <w:t xml:space="preserve"> poruchami autistického spektra: komplexní manuál a rádce při </w:t>
      </w:r>
      <w:r w:rsidRPr="00202CF3">
        <w:rPr>
          <w:i/>
          <w:iCs/>
          <w:lang w:eastAsia="en-US"/>
        </w:rPr>
        <w:t>realizaci inkluzivního vzdělávání pro pedagogy, terapeuty a rodiče</w:t>
      </w:r>
      <w:r w:rsidRPr="00202CF3">
        <w:rPr>
          <w:lang w:eastAsia="en-US"/>
        </w:rPr>
        <w:t>.</w:t>
      </w:r>
      <w:r>
        <w:rPr>
          <w:lang w:eastAsia="en-US"/>
        </w:rPr>
        <w:t xml:space="preserve"> Praha: Logos, </w:t>
      </w:r>
      <w:r w:rsidRPr="00202CF3">
        <w:rPr>
          <w:lang w:eastAsia="en-US"/>
        </w:rPr>
        <w:t>2</w:t>
      </w:r>
      <w:r>
        <w:rPr>
          <w:lang w:eastAsia="en-US"/>
        </w:rPr>
        <w:t>017</w:t>
      </w:r>
      <w:r w:rsidRPr="00202CF3">
        <w:rPr>
          <w:lang w:eastAsia="en-US"/>
        </w:rPr>
        <w:t>. ISBN 9788090670716</w:t>
      </w:r>
      <w:r>
        <w:rPr>
          <w:lang w:eastAsia="en-US"/>
        </w:rPr>
        <w:t>.</w:t>
      </w:r>
    </w:p>
    <w:p w14:paraId="1B04B0EE" w14:textId="77777777" w:rsidR="000350B4" w:rsidRDefault="000350B4" w:rsidP="008313A4">
      <w:pPr>
        <w:spacing w:after="80" w:line="276" w:lineRule="auto"/>
        <w:rPr>
          <w:lang w:eastAsia="en-US"/>
        </w:rPr>
      </w:pPr>
      <w:r w:rsidRPr="00D42469">
        <w:rPr>
          <w:lang w:eastAsia="en-US"/>
        </w:rPr>
        <w:t>ČADILOVÁ, V., JŮN, H., THOROVÁ, K. </w:t>
      </w:r>
      <w:r w:rsidRPr="00D42469">
        <w:rPr>
          <w:i/>
          <w:iCs/>
          <w:lang w:eastAsia="en-US"/>
        </w:rPr>
        <w:t>Agrese u lidí s mentální retardací a s autismem.</w:t>
      </w:r>
      <w:r w:rsidRPr="00D42469">
        <w:rPr>
          <w:lang w:eastAsia="en-US"/>
        </w:rPr>
        <w:t> Praha: Portál, 2007. ISBN 978-80-7367-319-2.</w:t>
      </w:r>
    </w:p>
    <w:p w14:paraId="1E044BD7" w14:textId="77777777" w:rsidR="000350B4" w:rsidRPr="00D42469" w:rsidRDefault="000350B4" w:rsidP="008313A4">
      <w:pPr>
        <w:spacing w:after="80" w:line="276" w:lineRule="auto"/>
        <w:rPr>
          <w:lang w:eastAsia="en-US"/>
        </w:rPr>
      </w:pPr>
      <w:r>
        <w:rPr>
          <w:lang w:eastAsia="en-US"/>
        </w:rPr>
        <w:t xml:space="preserve">ČADILOVÁ, V., </w:t>
      </w:r>
      <w:r w:rsidRPr="00E9710A">
        <w:rPr>
          <w:lang w:eastAsia="en-US"/>
        </w:rPr>
        <w:t>ŽAMPACHOVÁ</w:t>
      </w:r>
      <w:r>
        <w:rPr>
          <w:lang w:eastAsia="en-US"/>
        </w:rPr>
        <w:t>, Z</w:t>
      </w:r>
      <w:r w:rsidRPr="00E9710A">
        <w:rPr>
          <w:lang w:eastAsia="en-US"/>
        </w:rPr>
        <w:t xml:space="preserve">. </w:t>
      </w:r>
      <w:r w:rsidRPr="00E9710A">
        <w:rPr>
          <w:i/>
          <w:iCs/>
          <w:lang w:eastAsia="en-US"/>
        </w:rPr>
        <w:t>Tvorba individuálních</w:t>
      </w:r>
      <w:r>
        <w:rPr>
          <w:i/>
          <w:iCs/>
          <w:lang w:eastAsia="en-US"/>
        </w:rPr>
        <w:t xml:space="preserve"> vzdělávacích plánů: pro žáky s </w:t>
      </w:r>
      <w:r w:rsidRPr="00E9710A">
        <w:rPr>
          <w:i/>
          <w:iCs/>
          <w:lang w:eastAsia="en-US"/>
        </w:rPr>
        <w:t>poruchou autistického spektra</w:t>
      </w:r>
      <w:r>
        <w:rPr>
          <w:lang w:eastAsia="en-US"/>
        </w:rPr>
        <w:t>. Praha: Pasparta, 2016</w:t>
      </w:r>
      <w:r w:rsidRPr="00E9710A">
        <w:rPr>
          <w:lang w:eastAsia="en-US"/>
        </w:rPr>
        <w:t>. ISBN 978-80-88163-39-8</w:t>
      </w:r>
      <w:r>
        <w:rPr>
          <w:lang w:eastAsia="en-US"/>
        </w:rPr>
        <w:t>.</w:t>
      </w:r>
    </w:p>
    <w:p w14:paraId="25DE457B" w14:textId="77777777" w:rsidR="000350B4" w:rsidRPr="00D42469" w:rsidRDefault="000350B4" w:rsidP="008313A4">
      <w:pPr>
        <w:spacing w:after="80" w:line="276" w:lineRule="auto"/>
        <w:rPr>
          <w:lang w:eastAsia="en-US"/>
        </w:rPr>
      </w:pPr>
      <w:r w:rsidRPr="00D42469">
        <w:rPr>
          <w:spacing w:val="-2"/>
          <w:lang w:eastAsia="en-US"/>
        </w:rPr>
        <w:t xml:space="preserve">ČADILOVÁ, V., ŽAMPACHOVÁ, Z. </w:t>
      </w:r>
      <w:r w:rsidRPr="00D42469">
        <w:rPr>
          <w:i/>
          <w:spacing w:val="-2"/>
          <w:lang w:eastAsia="en-US"/>
        </w:rPr>
        <w:t>Specifika výchovy, vzdělávání a celoživotní</w:t>
      </w:r>
      <w:r w:rsidRPr="00D42469">
        <w:rPr>
          <w:i/>
          <w:lang w:eastAsia="en-US"/>
        </w:rPr>
        <w:t xml:space="preserve"> podpory lidí s Aspergerovým syndromem.</w:t>
      </w:r>
      <w:r w:rsidRPr="00D42469">
        <w:rPr>
          <w:lang w:eastAsia="en-US"/>
        </w:rPr>
        <w:t xml:space="preserve"> Praha: IPPP, 2006. ISBN 80-86856-20-8.</w:t>
      </w:r>
    </w:p>
    <w:p w14:paraId="5B1C595F" w14:textId="77777777" w:rsidR="000350B4" w:rsidRPr="00D42469" w:rsidRDefault="000350B4" w:rsidP="008313A4">
      <w:pPr>
        <w:spacing w:after="80" w:line="276" w:lineRule="auto"/>
        <w:rPr>
          <w:lang w:eastAsia="en-US"/>
        </w:rPr>
      </w:pPr>
      <w:r w:rsidRPr="00D42469">
        <w:rPr>
          <w:spacing w:val="-2"/>
          <w:lang w:eastAsia="en-US"/>
        </w:rPr>
        <w:t xml:space="preserve">ČADILOVÁ, V., ŽAMPACHOVÁ, Z. </w:t>
      </w:r>
      <w:r w:rsidRPr="00D42469">
        <w:rPr>
          <w:i/>
          <w:iCs/>
          <w:lang w:eastAsia="en-US"/>
        </w:rPr>
        <w:t>Metodika práce asistenta pedagoga při aplikaci podpůrných opatření u žáků s poruchou autistického spektra nebo vybraným psychickým onemocněním.</w:t>
      </w:r>
      <w:r w:rsidRPr="00D42469">
        <w:rPr>
          <w:lang w:eastAsia="en-US"/>
        </w:rPr>
        <w:t xml:space="preserve"> Olomouc: Univerzita Palackého v Olomouci, 2015. ISBN 978-80-244-4453-6.</w:t>
      </w:r>
    </w:p>
    <w:p w14:paraId="699D7B9C" w14:textId="77777777" w:rsidR="000350B4" w:rsidRPr="00D42469" w:rsidRDefault="000350B4" w:rsidP="008313A4">
      <w:pPr>
        <w:spacing w:after="80" w:line="276" w:lineRule="auto"/>
        <w:rPr>
          <w:lang w:eastAsia="en-US"/>
        </w:rPr>
      </w:pPr>
      <w:r w:rsidRPr="00D42469">
        <w:rPr>
          <w:spacing w:val="-2"/>
          <w:lang w:eastAsia="en-US"/>
        </w:rPr>
        <w:t xml:space="preserve">ČADILOVÁ, V., ŽAMPACHOVÁ, Z. </w:t>
      </w:r>
      <w:r w:rsidRPr="00D42469">
        <w:rPr>
          <w:i/>
          <w:iCs/>
          <w:lang w:eastAsia="en-US"/>
        </w:rPr>
        <w:t>Strukturované učení: vzdělávání dětí s autismem a jinými vývojovými poruchami.</w:t>
      </w:r>
      <w:r w:rsidRPr="00D42469">
        <w:rPr>
          <w:lang w:eastAsia="en-US"/>
        </w:rPr>
        <w:t> Praha: Portál, 2008. ISBN 978-80-7367-475-5.</w:t>
      </w:r>
    </w:p>
    <w:p w14:paraId="599BF14D" w14:textId="77777777" w:rsidR="000350B4" w:rsidRPr="00D42469" w:rsidRDefault="000350B4" w:rsidP="008313A4">
      <w:pPr>
        <w:spacing w:after="80" w:line="276" w:lineRule="auto"/>
        <w:rPr>
          <w:lang w:eastAsia="en-US"/>
        </w:rPr>
      </w:pPr>
      <w:r w:rsidRPr="00D42469">
        <w:rPr>
          <w:lang w:eastAsia="en-US"/>
        </w:rPr>
        <w:t xml:space="preserve">DUBIN, N. </w:t>
      </w:r>
      <w:r w:rsidRPr="00D42469">
        <w:rPr>
          <w:i/>
          <w:lang w:eastAsia="en-US"/>
        </w:rPr>
        <w:t>Šikana dětí s poruchami autistického spektra.</w:t>
      </w:r>
      <w:r w:rsidRPr="00D42469">
        <w:rPr>
          <w:lang w:eastAsia="en-US"/>
        </w:rPr>
        <w:t xml:space="preserve"> Praha: Portál, 2009. ISBN 80-7367-041-0.</w:t>
      </w:r>
    </w:p>
    <w:p w14:paraId="4E850AD0" w14:textId="77777777" w:rsidR="000350B4" w:rsidRPr="00D42469" w:rsidRDefault="000350B4" w:rsidP="008313A4">
      <w:pPr>
        <w:spacing w:after="80" w:line="276" w:lineRule="auto"/>
        <w:rPr>
          <w:lang w:eastAsia="en-US"/>
        </w:rPr>
      </w:pPr>
      <w:r w:rsidRPr="00D42469">
        <w:rPr>
          <w:lang w:eastAsia="en-US"/>
        </w:rPr>
        <w:t xml:space="preserve">GILLBERG, E., PEETERS, T. </w:t>
      </w:r>
      <w:r w:rsidRPr="00D42469">
        <w:rPr>
          <w:i/>
          <w:lang w:eastAsia="en-US"/>
        </w:rPr>
        <w:t>Autismus – zdravotní a výchovné aspekty.</w:t>
      </w:r>
      <w:r w:rsidRPr="00D42469">
        <w:rPr>
          <w:lang w:eastAsia="en-US"/>
        </w:rPr>
        <w:t xml:space="preserve"> Praha: Portál, 2003. ISBN 80-7178-856-2.</w:t>
      </w:r>
    </w:p>
    <w:p w14:paraId="60FCA05B" w14:textId="77777777" w:rsidR="000350B4" w:rsidRPr="00D42469" w:rsidRDefault="000350B4" w:rsidP="008313A4">
      <w:pPr>
        <w:spacing w:after="80" w:line="276" w:lineRule="auto"/>
        <w:rPr>
          <w:lang w:eastAsia="en-US"/>
        </w:rPr>
      </w:pPr>
      <w:r w:rsidRPr="00D42469">
        <w:rPr>
          <w:lang w:eastAsia="en-US"/>
        </w:rPr>
        <w:lastRenderedPageBreak/>
        <w:t xml:space="preserve">GRANDINOVÁ, T., PANEK, R. </w:t>
      </w:r>
      <w:r w:rsidRPr="00D42469">
        <w:rPr>
          <w:i/>
          <w:lang w:eastAsia="en-US"/>
        </w:rPr>
        <w:t>Mozek autisty.</w:t>
      </w:r>
      <w:r w:rsidRPr="00D42469">
        <w:rPr>
          <w:lang w:eastAsia="en-US"/>
        </w:rPr>
        <w:t xml:space="preserve"> Praha: Mladá fronta, 2014. ISBN 978-80 204-3115-8.</w:t>
      </w:r>
    </w:p>
    <w:p w14:paraId="56A0B83F" w14:textId="77777777" w:rsidR="000350B4" w:rsidRPr="00D42469" w:rsidRDefault="000350B4" w:rsidP="008313A4">
      <w:pPr>
        <w:spacing w:after="80" w:line="276" w:lineRule="auto"/>
        <w:rPr>
          <w:lang w:eastAsia="en-US"/>
        </w:rPr>
      </w:pPr>
      <w:r w:rsidRPr="00D42469">
        <w:rPr>
          <w:lang w:eastAsia="en-US"/>
        </w:rPr>
        <w:t xml:space="preserve">GRANDIN, T. </w:t>
      </w:r>
      <w:r w:rsidRPr="00D42469">
        <w:rPr>
          <w:i/>
          <w:lang w:eastAsia="en-US"/>
        </w:rPr>
        <w:t>Jak to vidím já.</w:t>
      </w:r>
      <w:r w:rsidRPr="00D42469">
        <w:rPr>
          <w:lang w:eastAsia="en-US"/>
        </w:rPr>
        <w:t xml:space="preserve"> Praha: </w:t>
      </w:r>
      <w:proofErr w:type="spellStart"/>
      <w:r w:rsidRPr="00D42469">
        <w:rPr>
          <w:lang w:eastAsia="en-US"/>
        </w:rPr>
        <w:t>Csémy</w:t>
      </w:r>
      <w:proofErr w:type="spellEnd"/>
      <w:r w:rsidRPr="00D42469">
        <w:rPr>
          <w:lang w:eastAsia="en-US"/>
        </w:rPr>
        <w:t xml:space="preserve"> Miklós ve spolupráci s Janou </w:t>
      </w:r>
      <w:proofErr w:type="spellStart"/>
      <w:r w:rsidRPr="00D42469">
        <w:rPr>
          <w:lang w:eastAsia="en-US"/>
        </w:rPr>
        <w:t>Csémy</w:t>
      </w:r>
      <w:proofErr w:type="spellEnd"/>
      <w:r w:rsidRPr="00D42469">
        <w:rPr>
          <w:lang w:eastAsia="en-US"/>
        </w:rPr>
        <w:t>, 2015. ISBN 978-80-906078-0-4.</w:t>
      </w:r>
    </w:p>
    <w:p w14:paraId="6EC92605" w14:textId="77777777" w:rsidR="000350B4" w:rsidRPr="00D42469" w:rsidRDefault="000350B4" w:rsidP="008313A4">
      <w:pPr>
        <w:spacing w:after="80" w:line="276" w:lineRule="auto"/>
        <w:rPr>
          <w:lang w:eastAsia="en-US"/>
        </w:rPr>
      </w:pPr>
      <w:r w:rsidRPr="00D42469">
        <w:rPr>
          <w:lang w:eastAsia="en-US"/>
        </w:rPr>
        <w:t>KEND</w:t>
      </w:r>
      <w:r>
        <w:rPr>
          <w:lang w:eastAsia="en-US"/>
        </w:rPr>
        <w:t>ÍKOVÁ, J., VOSMI</w:t>
      </w:r>
      <w:r w:rsidRPr="00D42469">
        <w:rPr>
          <w:lang w:eastAsia="en-US"/>
        </w:rPr>
        <w:t xml:space="preserve">K, M. </w:t>
      </w:r>
      <w:r w:rsidRPr="00D42469">
        <w:rPr>
          <w:i/>
          <w:lang w:eastAsia="en-US"/>
        </w:rPr>
        <w:t>Jak zvládnout problémy dětí se školou.</w:t>
      </w:r>
      <w:r w:rsidRPr="00D42469">
        <w:rPr>
          <w:lang w:eastAsia="en-US"/>
        </w:rPr>
        <w:t xml:space="preserve"> Praha: Pasparta, 2016. ISBN 978-80-905576-0-4.</w:t>
      </w:r>
    </w:p>
    <w:p w14:paraId="35C4858E" w14:textId="77777777" w:rsidR="000350B4" w:rsidRPr="00D42469" w:rsidRDefault="000350B4" w:rsidP="008313A4">
      <w:pPr>
        <w:spacing w:after="80" w:line="276" w:lineRule="auto"/>
        <w:rPr>
          <w:lang w:eastAsia="en-US"/>
        </w:rPr>
      </w:pPr>
      <w:r w:rsidRPr="00D42469">
        <w:rPr>
          <w:lang w:eastAsia="en-US"/>
        </w:rPr>
        <w:t xml:space="preserve">KOLÁŘ, M. </w:t>
      </w:r>
      <w:r w:rsidRPr="00D42469">
        <w:rPr>
          <w:i/>
          <w:lang w:eastAsia="en-US"/>
        </w:rPr>
        <w:t>Nová cesta k léčbě šikany.</w:t>
      </w:r>
      <w:r w:rsidRPr="00D42469">
        <w:rPr>
          <w:lang w:eastAsia="en-US"/>
        </w:rPr>
        <w:t xml:space="preserve"> Praha: Portál, 2011. ISBN 978-80-7367-871-5.</w:t>
      </w:r>
    </w:p>
    <w:p w14:paraId="4F445640" w14:textId="77777777" w:rsidR="000350B4" w:rsidRPr="00D42469" w:rsidRDefault="000350B4" w:rsidP="008313A4">
      <w:pPr>
        <w:spacing w:after="80" w:line="276" w:lineRule="auto"/>
        <w:rPr>
          <w:lang w:eastAsia="en-US"/>
        </w:rPr>
      </w:pPr>
      <w:r w:rsidRPr="00D42469">
        <w:rPr>
          <w:lang w:eastAsia="en-US"/>
        </w:rPr>
        <w:t>MERTIN, V., KREJČOVÁ, L. </w:t>
      </w:r>
      <w:r w:rsidRPr="00D42469">
        <w:rPr>
          <w:i/>
          <w:iCs/>
          <w:lang w:eastAsia="en-US"/>
        </w:rPr>
        <w:t>Problémy s chováním ve škole – jak na ně: individuální výchovný plán</w:t>
      </w:r>
      <w:r w:rsidRPr="00D42469">
        <w:rPr>
          <w:i/>
          <w:lang w:eastAsia="en-US"/>
        </w:rPr>
        <w:t xml:space="preserve">. </w:t>
      </w:r>
      <w:r w:rsidRPr="00D42469">
        <w:rPr>
          <w:lang w:eastAsia="en-US"/>
        </w:rPr>
        <w:t xml:space="preserve">Praha: </w:t>
      </w:r>
      <w:proofErr w:type="spellStart"/>
      <w:r w:rsidRPr="00D42469">
        <w:rPr>
          <w:lang w:eastAsia="en-US"/>
        </w:rPr>
        <w:t>Wolters</w:t>
      </w:r>
      <w:proofErr w:type="spellEnd"/>
      <w:r w:rsidRPr="00D42469">
        <w:rPr>
          <w:lang w:eastAsia="en-US"/>
        </w:rPr>
        <w:t xml:space="preserve"> </w:t>
      </w:r>
      <w:proofErr w:type="spellStart"/>
      <w:r w:rsidRPr="00D42469">
        <w:rPr>
          <w:lang w:eastAsia="en-US"/>
        </w:rPr>
        <w:t>Kluwer</w:t>
      </w:r>
      <w:proofErr w:type="spellEnd"/>
      <w:r w:rsidRPr="00D42469">
        <w:rPr>
          <w:lang w:eastAsia="en-US"/>
        </w:rPr>
        <w:t xml:space="preserve"> Česká republika, 2013. ISBN 978-80-7478-026-4.</w:t>
      </w:r>
    </w:p>
    <w:p w14:paraId="0BADC1E6" w14:textId="77777777" w:rsidR="000350B4" w:rsidRPr="00D42469" w:rsidRDefault="000350B4" w:rsidP="008313A4">
      <w:pPr>
        <w:spacing w:after="80" w:line="276" w:lineRule="auto"/>
        <w:rPr>
          <w:lang w:eastAsia="en-US"/>
        </w:rPr>
      </w:pPr>
      <w:r w:rsidRPr="00D42469">
        <w:rPr>
          <w:lang w:eastAsia="en-US"/>
        </w:rPr>
        <w:t xml:space="preserve">NAOKI, H. </w:t>
      </w:r>
      <w:r w:rsidRPr="00D42469">
        <w:rPr>
          <w:i/>
          <w:lang w:eastAsia="en-US"/>
        </w:rPr>
        <w:t>A proto skáču!</w:t>
      </w:r>
      <w:r w:rsidRPr="00D42469">
        <w:rPr>
          <w:lang w:eastAsia="en-US"/>
        </w:rPr>
        <w:t xml:space="preserve"> Praha: Pasparta, 2016. ISBN 978-80-7432-711-7.</w:t>
      </w:r>
    </w:p>
    <w:p w14:paraId="23F45692" w14:textId="77777777" w:rsidR="000350B4" w:rsidRPr="00D42469" w:rsidRDefault="000350B4" w:rsidP="008313A4">
      <w:pPr>
        <w:spacing w:after="80" w:line="276" w:lineRule="auto"/>
        <w:rPr>
          <w:lang w:eastAsia="en-US"/>
        </w:rPr>
      </w:pPr>
      <w:r w:rsidRPr="00D42469">
        <w:rPr>
          <w:lang w:eastAsia="en-US"/>
        </w:rPr>
        <w:t>PEŠEK, R. </w:t>
      </w:r>
      <w:r w:rsidRPr="00D42469">
        <w:rPr>
          <w:i/>
          <w:iCs/>
          <w:lang w:eastAsia="en-US"/>
        </w:rPr>
        <w:t>Co často zajímá rodiče a učitele dětí s Aspergerovým syndromem: nebojujte s těmito dětmi, učte se s nimi „tančit“</w:t>
      </w:r>
      <w:r w:rsidRPr="00D42469">
        <w:rPr>
          <w:i/>
          <w:lang w:eastAsia="en-US"/>
        </w:rPr>
        <w:t>.</w:t>
      </w:r>
      <w:r w:rsidRPr="00D42469">
        <w:rPr>
          <w:lang w:eastAsia="en-US"/>
        </w:rPr>
        <w:t xml:space="preserve"> 2. vydání. Praha: Pasparta, 2017. ISBN 978-80-88163-65-7.</w:t>
      </w:r>
    </w:p>
    <w:p w14:paraId="6FA9D37C" w14:textId="77777777" w:rsidR="000350B4" w:rsidRDefault="000350B4" w:rsidP="008313A4">
      <w:pPr>
        <w:spacing w:after="80" w:line="276" w:lineRule="auto"/>
        <w:rPr>
          <w:lang w:eastAsia="en-US"/>
        </w:rPr>
      </w:pPr>
      <w:r w:rsidRPr="00D42469">
        <w:rPr>
          <w:lang w:eastAsia="en-US"/>
        </w:rPr>
        <w:t xml:space="preserve">ŘÍČAN, P., JANTOŠOVÁ, P. </w:t>
      </w:r>
      <w:r w:rsidRPr="00D42469">
        <w:rPr>
          <w:i/>
          <w:lang w:eastAsia="en-US"/>
        </w:rPr>
        <w:t>Jak na šikanu.</w:t>
      </w:r>
      <w:r w:rsidRPr="00D42469">
        <w:rPr>
          <w:lang w:eastAsia="en-US"/>
        </w:rPr>
        <w:t xml:space="preserve"> Praha: Grada, 2010. ISBN 978-80-247-2991-6.</w:t>
      </w:r>
    </w:p>
    <w:p w14:paraId="612341F1" w14:textId="77777777" w:rsidR="000350B4" w:rsidRPr="00D42469" w:rsidRDefault="000350B4" w:rsidP="008313A4">
      <w:pPr>
        <w:spacing w:after="80" w:line="276" w:lineRule="auto"/>
        <w:rPr>
          <w:lang w:eastAsia="en-US"/>
        </w:rPr>
      </w:pPr>
      <w:r>
        <w:rPr>
          <w:lang w:eastAsia="en-US"/>
        </w:rPr>
        <w:t>SAINSBURY, C</w:t>
      </w:r>
      <w:r w:rsidRPr="00202CF3">
        <w:rPr>
          <w:lang w:eastAsia="en-US"/>
        </w:rPr>
        <w:t xml:space="preserve">. </w:t>
      </w:r>
      <w:r w:rsidRPr="00202CF3">
        <w:rPr>
          <w:i/>
          <w:iCs/>
          <w:lang w:eastAsia="en-US"/>
        </w:rPr>
        <w:t>Marťan na hřišti: jak porozumět žákům s Aspergerovým syndromem</w:t>
      </w:r>
      <w:r w:rsidRPr="00202CF3">
        <w:rPr>
          <w:lang w:eastAsia="en-US"/>
        </w:rPr>
        <w:t>. Praha: Pasparta</w:t>
      </w:r>
      <w:r>
        <w:rPr>
          <w:lang w:eastAsia="en-US"/>
        </w:rPr>
        <w:t>, 2016</w:t>
      </w:r>
      <w:r w:rsidRPr="00202CF3">
        <w:rPr>
          <w:lang w:eastAsia="en-US"/>
        </w:rPr>
        <w:t>. ISBN 978-80-905993-8-3.</w:t>
      </w:r>
    </w:p>
    <w:p w14:paraId="20A5AB2C" w14:textId="1D988251" w:rsidR="000350B4" w:rsidRPr="00D42469" w:rsidRDefault="000350B4" w:rsidP="008313A4">
      <w:pPr>
        <w:spacing w:after="80" w:line="276" w:lineRule="auto"/>
        <w:rPr>
          <w:lang w:eastAsia="en-US"/>
        </w:rPr>
      </w:pPr>
      <w:r w:rsidRPr="00D42469">
        <w:rPr>
          <w:lang w:eastAsia="en-US"/>
        </w:rPr>
        <w:t xml:space="preserve">THOROVÁ, K. </w:t>
      </w:r>
      <w:r w:rsidRPr="00D42469">
        <w:rPr>
          <w:i/>
          <w:lang w:eastAsia="en-US"/>
        </w:rPr>
        <w:t>Poruchy autistického spektra.</w:t>
      </w:r>
      <w:r w:rsidRPr="00D42469">
        <w:rPr>
          <w:lang w:eastAsia="en-US"/>
        </w:rPr>
        <w:t xml:space="preserve"> Praha: Portál, 2006. ISBN 80-7367-091-7.</w:t>
      </w:r>
    </w:p>
    <w:p w14:paraId="0EA46AB0" w14:textId="77777777" w:rsidR="000350B4" w:rsidRPr="00D42469" w:rsidRDefault="000350B4" w:rsidP="008313A4">
      <w:pPr>
        <w:spacing w:after="80" w:line="276" w:lineRule="auto"/>
        <w:rPr>
          <w:lang w:eastAsia="en-US"/>
        </w:rPr>
      </w:pPr>
      <w:r w:rsidRPr="00D42469">
        <w:rPr>
          <w:lang w:eastAsia="en-US"/>
        </w:rPr>
        <w:t xml:space="preserve">TUCKERMANN, A., </w:t>
      </w:r>
      <w:proofErr w:type="spellStart"/>
      <w:r w:rsidRPr="00D42469">
        <w:rPr>
          <w:lang w:eastAsia="en-US"/>
        </w:rPr>
        <w:t>HÄUßLER</w:t>
      </w:r>
      <w:proofErr w:type="spellEnd"/>
      <w:r w:rsidRPr="00D42469">
        <w:rPr>
          <w:lang w:eastAsia="en-US"/>
        </w:rPr>
        <w:t>, A., LAUSMANN, E. </w:t>
      </w:r>
      <w:r w:rsidRPr="00D42469">
        <w:rPr>
          <w:i/>
          <w:iCs/>
          <w:lang w:eastAsia="en-US"/>
        </w:rPr>
        <w:t>Strukturované učení v praxi: uplatnění principů Strukturovaného učení v prostředí běžné školy</w:t>
      </w:r>
      <w:r w:rsidRPr="00D42469">
        <w:rPr>
          <w:i/>
          <w:lang w:eastAsia="en-US"/>
        </w:rPr>
        <w:t>.</w:t>
      </w:r>
      <w:r w:rsidRPr="00D42469">
        <w:rPr>
          <w:lang w:eastAsia="en-US"/>
        </w:rPr>
        <w:t xml:space="preserve"> Praha: Pasparta, 2014. ISBN 978-80-905576-3-5.</w:t>
      </w:r>
    </w:p>
    <w:p w14:paraId="549DA226" w14:textId="77777777" w:rsidR="000350B4" w:rsidRPr="00D42469" w:rsidRDefault="000350B4" w:rsidP="008313A4">
      <w:pPr>
        <w:spacing w:after="80" w:line="276" w:lineRule="auto"/>
        <w:rPr>
          <w:spacing w:val="-2"/>
          <w:lang w:eastAsia="en-US"/>
        </w:rPr>
      </w:pPr>
      <w:r w:rsidRPr="00D42469">
        <w:rPr>
          <w:spacing w:val="-2"/>
          <w:lang w:eastAsia="en-US"/>
        </w:rPr>
        <w:t xml:space="preserve">WELTON, J. Povím vám o Aspergerově syndromu. Brno: </w:t>
      </w:r>
      <w:proofErr w:type="spellStart"/>
      <w:r w:rsidRPr="00D42469">
        <w:rPr>
          <w:spacing w:val="-2"/>
          <w:lang w:eastAsia="en-US"/>
        </w:rPr>
        <w:t>Edika</w:t>
      </w:r>
      <w:proofErr w:type="spellEnd"/>
      <w:r w:rsidRPr="00D42469">
        <w:rPr>
          <w:spacing w:val="-2"/>
          <w:lang w:eastAsia="en-US"/>
        </w:rPr>
        <w:t>, 2014. ISBN 978-80-266 0564-5.</w:t>
      </w:r>
    </w:p>
    <w:p w14:paraId="3E627F32" w14:textId="77777777" w:rsidR="000350B4" w:rsidRPr="00D42469" w:rsidRDefault="000350B4" w:rsidP="008313A4">
      <w:pPr>
        <w:spacing w:after="80" w:line="276" w:lineRule="auto"/>
        <w:rPr>
          <w:lang w:eastAsia="en-US"/>
        </w:rPr>
      </w:pPr>
      <w:r w:rsidRPr="00D42469">
        <w:rPr>
          <w:lang w:eastAsia="en-US"/>
        </w:rPr>
        <w:t xml:space="preserve">ZOBAČOVÁ, H. </w:t>
      </w:r>
      <w:proofErr w:type="spellStart"/>
      <w:r w:rsidRPr="00D42469">
        <w:rPr>
          <w:i/>
          <w:iCs/>
          <w:lang w:eastAsia="en-US"/>
        </w:rPr>
        <w:t>Obrázkovník</w:t>
      </w:r>
      <w:proofErr w:type="spellEnd"/>
      <w:r w:rsidRPr="00D42469">
        <w:rPr>
          <w:i/>
          <w:iCs/>
          <w:lang w:eastAsia="en-US"/>
        </w:rPr>
        <w:t xml:space="preserve"> pro nácvik správného chování</w:t>
      </w:r>
      <w:r w:rsidRPr="00D42469">
        <w:rPr>
          <w:i/>
          <w:lang w:eastAsia="en-US"/>
        </w:rPr>
        <w:t>.</w:t>
      </w:r>
      <w:r w:rsidRPr="00D42469">
        <w:rPr>
          <w:lang w:eastAsia="en-US"/>
        </w:rPr>
        <w:t xml:space="preserve"> Praha: Pasparta, 2018. ISBN 978-80-88163-92-3.</w:t>
      </w:r>
    </w:p>
    <w:p w14:paraId="69073923" w14:textId="35141446" w:rsidR="000350B4" w:rsidRPr="000350B4" w:rsidRDefault="000350B4" w:rsidP="008313A4">
      <w:pPr>
        <w:spacing w:after="80" w:line="276" w:lineRule="auto"/>
        <w:rPr>
          <w:lang w:eastAsia="en-US"/>
        </w:rPr>
      </w:pPr>
      <w:r w:rsidRPr="00D42469">
        <w:rPr>
          <w:lang w:eastAsia="en-US"/>
        </w:rPr>
        <w:t xml:space="preserve">ŽAMPACHOVÁ, Z., ČADILOVÁ, V. </w:t>
      </w:r>
      <w:r w:rsidRPr="00D42469">
        <w:rPr>
          <w:i/>
          <w:iCs/>
          <w:lang w:eastAsia="en-US"/>
        </w:rPr>
        <w:t>Metodika práce asistenta pedagoga se žákem s poruchami autistického spektra</w:t>
      </w:r>
      <w:r w:rsidRPr="00D42469">
        <w:rPr>
          <w:lang w:eastAsia="en-US"/>
        </w:rPr>
        <w:t>. Olomouc: Univerzita Palackého v Olomouci, 2012. ISBN 978-80-244-3377-6.</w:t>
      </w:r>
    </w:p>
    <w:p w14:paraId="1E192AA3" w14:textId="16D44E40" w:rsidR="000E5116" w:rsidRDefault="000E5116" w:rsidP="000E5116">
      <w:pPr>
        <w:pStyle w:val="Normlnweb"/>
        <w:shd w:val="clear" w:color="auto" w:fill="FFFFFF"/>
        <w:spacing w:before="0" w:beforeAutospacing="0" w:after="0" w:afterAutospacing="0" w:line="365" w:lineRule="atLeast"/>
        <w:textAlignment w:val="baseline"/>
        <w:rPr>
          <w:sz w:val="28"/>
          <w:szCs w:val="28"/>
        </w:rPr>
      </w:pPr>
    </w:p>
    <w:p w14:paraId="52ACCD43" w14:textId="5099A387" w:rsidR="004024FE" w:rsidRPr="00F0120E" w:rsidRDefault="004024FE" w:rsidP="00F0120E">
      <w:pPr>
        <w:pStyle w:val="Nadpis3"/>
        <w:rPr>
          <w:rStyle w:val="Siln"/>
          <w:b/>
          <w:bCs/>
        </w:rPr>
      </w:pPr>
      <w:r w:rsidRPr="00F0120E">
        <w:rPr>
          <w:rStyle w:val="Siln"/>
          <w:b/>
          <w:bCs/>
        </w:rPr>
        <w:t xml:space="preserve">Další literatura </w:t>
      </w:r>
    </w:p>
    <w:p w14:paraId="46857DAA" w14:textId="77777777"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A</w:t>
      </w:r>
      <w:r w:rsidR="009F5F6B" w:rsidRPr="00390595">
        <w:rPr>
          <w:rFonts w:ascii="Times New Roman" w:hAnsi="Times New Roman" w:cs="Times New Roman"/>
        </w:rPr>
        <w:t xml:space="preserve"> </w:t>
      </w:r>
      <w:proofErr w:type="spellStart"/>
      <w:r w:rsidRPr="00390595">
        <w:rPr>
          <w:rFonts w:ascii="Times New Roman" w:hAnsi="Times New Roman" w:cs="Times New Roman"/>
        </w:rPr>
        <w:t>Matthews</w:t>
      </w:r>
      <w:proofErr w:type="spellEnd"/>
      <w:r w:rsidRPr="00390595">
        <w:rPr>
          <w:rFonts w:ascii="Times New Roman" w:hAnsi="Times New Roman" w:cs="Times New Roman"/>
        </w:rPr>
        <w:t xml:space="preserve"> – Stop šikaně</w:t>
      </w:r>
    </w:p>
    <w:p w14:paraId="0A32C36B" w14:textId="77777777"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M</w:t>
      </w:r>
      <w:r w:rsidR="009F5F6B" w:rsidRPr="00390595">
        <w:rPr>
          <w:rFonts w:ascii="Times New Roman" w:hAnsi="Times New Roman" w:cs="Times New Roman"/>
        </w:rPr>
        <w:t>.</w:t>
      </w:r>
      <w:r w:rsidRPr="00390595">
        <w:rPr>
          <w:rFonts w:ascii="Times New Roman" w:hAnsi="Times New Roman" w:cs="Times New Roman"/>
        </w:rPr>
        <w:t xml:space="preserve"> Kolář – Nová cesta k léčbě šikany</w:t>
      </w:r>
    </w:p>
    <w:p w14:paraId="587F9F7C" w14:textId="0C89CD60"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 xml:space="preserve">P. </w:t>
      </w:r>
      <w:r w:rsidR="001B37F1" w:rsidRPr="00390595">
        <w:rPr>
          <w:rFonts w:ascii="Times New Roman" w:hAnsi="Times New Roman" w:cs="Times New Roman"/>
        </w:rPr>
        <w:t>Jarošová, …</w:t>
      </w:r>
      <w:r w:rsidRPr="00390595">
        <w:rPr>
          <w:rFonts w:ascii="Times New Roman" w:hAnsi="Times New Roman" w:cs="Times New Roman"/>
        </w:rPr>
        <w:t> – Psychologie školní šikany</w:t>
      </w:r>
    </w:p>
    <w:p w14:paraId="33163A0E" w14:textId="77777777"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L.</w:t>
      </w:r>
      <w:r w:rsidR="009F5F6B" w:rsidRPr="00390595">
        <w:rPr>
          <w:rFonts w:ascii="Times New Roman" w:hAnsi="Times New Roman" w:cs="Times New Roman"/>
        </w:rPr>
        <w:t xml:space="preserve"> </w:t>
      </w:r>
      <w:proofErr w:type="spellStart"/>
      <w:r w:rsidRPr="00390595">
        <w:rPr>
          <w:rFonts w:ascii="Times New Roman" w:hAnsi="Times New Roman" w:cs="Times New Roman"/>
        </w:rPr>
        <w:t>Bittmannová</w:t>
      </w:r>
      <w:proofErr w:type="spellEnd"/>
      <w:r w:rsidRPr="00390595">
        <w:rPr>
          <w:rFonts w:ascii="Times New Roman" w:hAnsi="Times New Roman" w:cs="Times New Roman"/>
        </w:rPr>
        <w:t xml:space="preserve"> – Prevence a účinné řešení šikany</w:t>
      </w:r>
    </w:p>
    <w:p w14:paraId="76BDF50A" w14:textId="77777777"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A. Černá – Kyberšikana</w:t>
      </w:r>
    </w:p>
    <w:p w14:paraId="706E652F" w14:textId="77777777"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V.</w:t>
      </w:r>
      <w:r w:rsidR="009F5F6B" w:rsidRPr="00390595">
        <w:rPr>
          <w:rFonts w:ascii="Times New Roman" w:hAnsi="Times New Roman" w:cs="Times New Roman"/>
        </w:rPr>
        <w:t xml:space="preserve"> </w:t>
      </w:r>
      <w:proofErr w:type="spellStart"/>
      <w:r w:rsidRPr="00390595">
        <w:rPr>
          <w:rFonts w:ascii="Times New Roman" w:hAnsi="Times New Roman" w:cs="Times New Roman"/>
        </w:rPr>
        <w:t>Rogers</w:t>
      </w:r>
      <w:proofErr w:type="spellEnd"/>
      <w:r w:rsidRPr="00390595">
        <w:rPr>
          <w:rFonts w:ascii="Times New Roman" w:hAnsi="Times New Roman" w:cs="Times New Roman"/>
        </w:rPr>
        <w:t xml:space="preserve"> – Kyberšikana</w:t>
      </w:r>
    </w:p>
    <w:p w14:paraId="562CB349" w14:textId="5C77AFB4"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J.</w:t>
      </w:r>
      <w:r w:rsidR="009F5F6B" w:rsidRPr="00390595">
        <w:rPr>
          <w:rFonts w:ascii="Times New Roman" w:hAnsi="Times New Roman" w:cs="Times New Roman"/>
        </w:rPr>
        <w:t xml:space="preserve"> </w:t>
      </w:r>
      <w:r w:rsidR="001B37F1" w:rsidRPr="00390595">
        <w:rPr>
          <w:rFonts w:ascii="Times New Roman" w:hAnsi="Times New Roman" w:cs="Times New Roman"/>
        </w:rPr>
        <w:t>Robert –</w:t>
      </w:r>
      <w:r w:rsidRPr="00390595">
        <w:rPr>
          <w:rFonts w:ascii="Times New Roman" w:hAnsi="Times New Roman" w:cs="Times New Roman"/>
        </w:rPr>
        <w:t xml:space="preserve"> Nenech si to líbit – Ochrana dítěte před sexuálním zneužitím</w:t>
      </w:r>
    </w:p>
    <w:p w14:paraId="0BE6D110" w14:textId="2DA1D645"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lastRenderedPageBreak/>
        <w:t xml:space="preserve">Z. Martínek </w:t>
      </w:r>
      <w:r w:rsidR="001B37F1" w:rsidRPr="00390595">
        <w:rPr>
          <w:rFonts w:ascii="Times New Roman" w:hAnsi="Times New Roman" w:cs="Times New Roman"/>
        </w:rPr>
        <w:t>– Agresivita</w:t>
      </w:r>
      <w:r w:rsidRPr="00390595">
        <w:rPr>
          <w:rFonts w:ascii="Times New Roman" w:hAnsi="Times New Roman" w:cs="Times New Roman"/>
        </w:rPr>
        <w:t xml:space="preserve"> a kriminalita školní mládeže</w:t>
      </w:r>
    </w:p>
    <w:p w14:paraId="30EF089D" w14:textId="6D244FF4"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M</w:t>
      </w:r>
      <w:r w:rsidR="009F5F6B" w:rsidRPr="00390595">
        <w:rPr>
          <w:rFonts w:ascii="Times New Roman" w:hAnsi="Times New Roman" w:cs="Times New Roman"/>
        </w:rPr>
        <w:t>.</w:t>
      </w:r>
      <w:r w:rsidRPr="00390595">
        <w:rPr>
          <w:rFonts w:ascii="Times New Roman" w:hAnsi="Times New Roman" w:cs="Times New Roman"/>
        </w:rPr>
        <w:t xml:space="preserve"> Kolář</w:t>
      </w:r>
      <w:r w:rsidR="00F92DFF" w:rsidRPr="00390595">
        <w:rPr>
          <w:rFonts w:ascii="Times New Roman" w:hAnsi="Times New Roman" w:cs="Times New Roman"/>
        </w:rPr>
        <w:t xml:space="preserve"> – </w:t>
      </w:r>
      <w:r w:rsidRPr="00390595">
        <w:rPr>
          <w:rFonts w:ascii="Times New Roman" w:hAnsi="Times New Roman" w:cs="Times New Roman"/>
        </w:rPr>
        <w:t>Bolest šikanování</w:t>
      </w:r>
    </w:p>
    <w:p w14:paraId="5D2A328B" w14:textId="4666BE2E"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P</w:t>
      </w:r>
      <w:r w:rsidR="009F5F6B" w:rsidRPr="00390595">
        <w:rPr>
          <w:rFonts w:ascii="Times New Roman" w:hAnsi="Times New Roman" w:cs="Times New Roman"/>
        </w:rPr>
        <w:t>.</w:t>
      </w:r>
      <w:r w:rsidRPr="00390595">
        <w:rPr>
          <w:rFonts w:ascii="Times New Roman" w:hAnsi="Times New Roman" w:cs="Times New Roman"/>
        </w:rPr>
        <w:t xml:space="preserve"> Říčan</w:t>
      </w:r>
      <w:r w:rsidR="00F92DFF" w:rsidRPr="00390595">
        <w:rPr>
          <w:rFonts w:ascii="Times New Roman" w:hAnsi="Times New Roman" w:cs="Times New Roman"/>
        </w:rPr>
        <w:t xml:space="preserve"> – </w:t>
      </w:r>
      <w:r w:rsidRPr="00390595">
        <w:rPr>
          <w:rFonts w:ascii="Times New Roman" w:hAnsi="Times New Roman" w:cs="Times New Roman"/>
        </w:rPr>
        <w:t>Agresivita a šikana mezi dětmi</w:t>
      </w:r>
    </w:p>
    <w:p w14:paraId="36E1F196" w14:textId="448CAEB6" w:rsidR="000E5116" w:rsidRPr="00390595" w:rsidRDefault="000E5116"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O</w:t>
      </w:r>
      <w:r w:rsidR="009F5F6B" w:rsidRPr="00390595">
        <w:rPr>
          <w:rFonts w:ascii="Times New Roman" w:hAnsi="Times New Roman" w:cs="Times New Roman"/>
        </w:rPr>
        <w:t>.</w:t>
      </w:r>
      <w:r w:rsidRPr="00390595">
        <w:rPr>
          <w:rFonts w:ascii="Times New Roman" w:hAnsi="Times New Roman" w:cs="Times New Roman"/>
        </w:rPr>
        <w:t xml:space="preserve"> Matoušek, Andrea Kroftová</w:t>
      </w:r>
      <w:r w:rsidR="00F92DFF" w:rsidRPr="00390595">
        <w:rPr>
          <w:rFonts w:ascii="Times New Roman" w:hAnsi="Times New Roman" w:cs="Times New Roman"/>
        </w:rPr>
        <w:t xml:space="preserve"> – </w:t>
      </w:r>
      <w:r w:rsidRPr="00390595">
        <w:rPr>
          <w:rFonts w:ascii="Times New Roman" w:hAnsi="Times New Roman" w:cs="Times New Roman"/>
        </w:rPr>
        <w:t>Problémové dítě v rodině a ve škole</w:t>
      </w:r>
    </w:p>
    <w:p w14:paraId="2FBF53BF" w14:textId="6DB9B024" w:rsidR="00C32476" w:rsidRPr="00C32476" w:rsidRDefault="00C50803" w:rsidP="00500665">
      <w:pPr>
        <w:numPr>
          <w:ilvl w:val="0"/>
          <w:numId w:val="18"/>
        </w:numPr>
        <w:shd w:val="clear" w:color="auto" w:fill="FFFFFF"/>
        <w:spacing w:line="360" w:lineRule="auto"/>
        <w:ind w:left="375"/>
        <w:textAlignment w:val="baseline"/>
        <w:rPr>
          <w:rFonts w:ascii="Times New Roman" w:hAnsi="Times New Roman" w:cs="Times New Roman"/>
        </w:rPr>
      </w:pPr>
      <w:r w:rsidRPr="00390595">
        <w:rPr>
          <w:rFonts w:ascii="Times New Roman" w:hAnsi="Times New Roman" w:cs="Times New Roman"/>
        </w:rPr>
        <w:t xml:space="preserve">T. </w:t>
      </w:r>
      <w:r w:rsidR="000E5116" w:rsidRPr="00390595">
        <w:rPr>
          <w:rFonts w:ascii="Times New Roman" w:hAnsi="Times New Roman" w:cs="Times New Roman"/>
        </w:rPr>
        <w:t>Doyle</w:t>
      </w:r>
      <w:r w:rsidR="00F92DFF" w:rsidRPr="00390595">
        <w:rPr>
          <w:rFonts w:ascii="Times New Roman" w:hAnsi="Times New Roman" w:cs="Times New Roman"/>
        </w:rPr>
        <w:t xml:space="preserve"> – </w:t>
      </w:r>
      <w:r w:rsidR="000E5116" w:rsidRPr="00390595">
        <w:rPr>
          <w:rFonts w:ascii="Times New Roman" w:hAnsi="Times New Roman" w:cs="Times New Roman"/>
        </w:rPr>
        <w:t>Proč mě pořád někdo šikanuje? – rady, jak zvládat malé tyrany</w:t>
      </w:r>
    </w:p>
    <w:p w14:paraId="6ABA4B8C" w14:textId="15E9CD64" w:rsidR="000E5116" w:rsidRPr="00390595" w:rsidRDefault="000E5116" w:rsidP="00500665">
      <w:pPr>
        <w:numPr>
          <w:ilvl w:val="0"/>
          <w:numId w:val="18"/>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J</w:t>
      </w:r>
      <w:r w:rsidR="009F5F6B" w:rsidRPr="00390595">
        <w:rPr>
          <w:rFonts w:ascii="Times New Roman" w:hAnsi="Times New Roman" w:cs="Times New Roman"/>
        </w:rPr>
        <w:t>.</w:t>
      </w:r>
      <w:r w:rsidR="00C50803" w:rsidRPr="00390595">
        <w:rPr>
          <w:rFonts w:ascii="Times New Roman" w:hAnsi="Times New Roman" w:cs="Times New Roman"/>
        </w:rPr>
        <w:t xml:space="preserve"> </w:t>
      </w:r>
      <w:proofErr w:type="spellStart"/>
      <w:r w:rsidRPr="00390595">
        <w:rPr>
          <w:rFonts w:ascii="Times New Roman" w:hAnsi="Times New Roman" w:cs="Times New Roman"/>
        </w:rPr>
        <w:t>Woordewindová</w:t>
      </w:r>
      <w:proofErr w:type="spellEnd"/>
      <w:r w:rsidR="00F92DFF" w:rsidRPr="00390595">
        <w:rPr>
          <w:rFonts w:ascii="Times New Roman" w:hAnsi="Times New Roman" w:cs="Times New Roman"/>
        </w:rPr>
        <w:t xml:space="preserve"> – Příručka</w:t>
      </w:r>
      <w:r w:rsidRPr="00390595">
        <w:rPr>
          <w:rFonts w:ascii="Times New Roman" w:hAnsi="Times New Roman" w:cs="Times New Roman"/>
        </w:rPr>
        <w:t xml:space="preserve"> prevence alkoholu, drog a tabáku</w:t>
      </w:r>
    </w:p>
    <w:p w14:paraId="07F1399E" w14:textId="5871E6B7" w:rsidR="000E5116" w:rsidRPr="00390595" w:rsidRDefault="000E5116" w:rsidP="00500665">
      <w:pPr>
        <w:numPr>
          <w:ilvl w:val="0"/>
          <w:numId w:val="18"/>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M</w:t>
      </w:r>
      <w:r w:rsidR="009F5F6B" w:rsidRPr="00390595">
        <w:rPr>
          <w:rFonts w:ascii="Times New Roman" w:hAnsi="Times New Roman" w:cs="Times New Roman"/>
        </w:rPr>
        <w:t>.</w:t>
      </w:r>
      <w:r w:rsidRPr="00390595">
        <w:rPr>
          <w:rFonts w:ascii="Times New Roman" w:hAnsi="Times New Roman" w:cs="Times New Roman"/>
        </w:rPr>
        <w:t xml:space="preserve"> </w:t>
      </w:r>
      <w:proofErr w:type="spellStart"/>
      <w:r w:rsidRPr="00390595">
        <w:rPr>
          <w:rFonts w:ascii="Times New Roman" w:hAnsi="Times New Roman" w:cs="Times New Roman"/>
        </w:rPr>
        <w:t>Borník</w:t>
      </w:r>
      <w:proofErr w:type="spellEnd"/>
      <w:r w:rsidR="00F92DFF" w:rsidRPr="00390595">
        <w:rPr>
          <w:rFonts w:ascii="Times New Roman" w:hAnsi="Times New Roman" w:cs="Times New Roman"/>
        </w:rPr>
        <w:t xml:space="preserve"> – </w:t>
      </w:r>
      <w:r w:rsidRPr="00390595">
        <w:rPr>
          <w:rFonts w:ascii="Times New Roman" w:hAnsi="Times New Roman" w:cs="Times New Roman"/>
        </w:rPr>
        <w:t>Drogy – co bychom o nich měli vědět</w:t>
      </w:r>
    </w:p>
    <w:p w14:paraId="4C3C0A43" w14:textId="6B245AE0" w:rsidR="000E5116" w:rsidRPr="00390595" w:rsidRDefault="009F5F6B" w:rsidP="00500665">
      <w:pPr>
        <w:numPr>
          <w:ilvl w:val="0"/>
          <w:numId w:val="18"/>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J.</w:t>
      </w:r>
      <w:r w:rsidR="00D84A48">
        <w:rPr>
          <w:rFonts w:ascii="Times New Roman" w:hAnsi="Times New Roman" w:cs="Times New Roman"/>
        </w:rPr>
        <w:t xml:space="preserve"> Skála</w:t>
      </w:r>
      <w:r w:rsidR="00F92DFF" w:rsidRPr="00390595">
        <w:rPr>
          <w:rFonts w:ascii="Times New Roman" w:hAnsi="Times New Roman" w:cs="Times New Roman"/>
        </w:rPr>
        <w:t xml:space="preserve"> – </w:t>
      </w:r>
      <w:r w:rsidR="00D84A48" w:rsidRPr="00D84A48">
        <w:rPr>
          <w:rFonts w:ascii="Times New Roman" w:hAnsi="Times New Roman" w:cs="Times New Roman"/>
        </w:rPr>
        <w:t>Alkohol a jiné (psychotropní) drogy</w:t>
      </w:r>
    </w:p>
    <w:p w14:paraId="36627818" w14:textId="2443CB27" w:rsidR="000E5116" w:rsidRPr="00390595" w:rsidRDefault="000E5116" w:rsidP="00500665">
      <w:pPr>
        <w:numPr>
          <w:ilvl w:val="0"/>
          <w:numId w:val="18"/>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T</w:t>
      </w:r>
      <w:r w:rsidR="009F5F6B" w:rsidRPr="00390595">
        <w:rPr>
          <w:rFonts w:ascii="Times New Roman" w:hAnsi="Times New Roman" w:cs="Times New Roman"/>
        </w:rPr>
        <w:t>.</w:t>
      </w:r>
      <w:r w:rsidRPr="00390595">
        <w:rPr>
          <w:rFonts w:ascii="Times New Roman" w:hAnsi="Times New Roman" w:cs="Times New Roman"/>
        </w:rPr>
        <w:t xml:space="preserve"> Šišková</w:t>
      </w:r>
      <w:r w:rsidR="003E327D" w:rsidRPr="00390595">
        <w:rPr>
          <w:rFonts w:ascii="Times New Roman" w:hAnsi="Times New Roman" w:cs="Times New Roman"/>
        </w:rPr>
        <w:t xml:space="preserve"> – </w:t>
      </w:r>
      <w:r w:rsidRPr="00390595">
        <w:rPr>
          <w:rFonts w:ascii="Times New Roman" w:hAnsi="Times New Roman" w:cs="Times New Roman"/>
        </w:rPr>
        <w:t>Výchova k toleranci a proti rasismu</w:t>
      </w:r>
    </w:p>
    <w:p w14:paraId="7AA5FCB1" w14:textId="31437813" w:rsidR="000E5116" w:rsidRPr="00390595" w:rsidRDefault="000E5116" w:rsidP="00500665">
      <w:pPr>
        <w:numPr>
          <w:ilvl w:val="0"/>
          <w:numId w:val="18"/>
        </w:numPr>
        <w:shd w:val="clear" w:color="auto" w:fill="FFFFFF"/>
        <w:spacing w:line="360" w:lineRule="auto"/>
        <w:ind w:left="375"/>
        <w:jc w:val="both"/>
        <w:textAlignment w:val="baseline"/>
        <w:rPr>
          <w:rFonts w:ascii="Times New Roman" w:hAnsi="Times New Roman" w:cs="Times New Roman"/>
        </w:rPr>
      </w:pPr>
      <w:r w:rsidRPr="00390595">
        <w:rPr>
          <w:rFonts w:ascii="Times New Roman" w:hAnsi="Times New Roman" w:cs="Times New Roman"/>
        </w:rPr>
        <w:t>F</w:t>
      </w:r>
      <w:r w:rsidR="009F5F6B" w:rsidRPr="00390595">
        <w:rPr>
          <w:rFonts w:ascii="Times New Roman" w:hAnsi="Times New Roman" w:cs="Times New Roman"/>
        </w:rPr>
        <w:t>.</w:t>
      </w:r>
      <w:r w:rsidRPr="00390595">
        <w:rPr>
          <w:rFonts w:ascii="Times New Roman" w:hAnsi="Times New Roman" w:cs="Times New Roman"/>
        </w:rPr>
        <w:t xml:space="preserve"> Gál</w:t>
      </w:r>
      <w:r w:rsidR="003E327D" w:rsidRPr="00390595">
        <w:rPr>
          <w:rFonts w:ascii="Times New Roman" w:hAnsi="Times New Roman" w:cs="Times New Roman"/>
        </w:rPr>
        <w:t xml:space="preserve"> – </w:t>
      </w:r>
      <w:r w:rsidRPr="00390595">
        <w:rPr>
          <w:rFonts w:ascii="Times New Roman" w:hAnsi="Times New Roman" w:cs="Times New Roman"/>
        </w:rPr>
        <w:t>Násilí</w:t>
      </w:r>
    </w:p>
    <w:p w14:paraId="625EB26C" w14:textId="77777777" w:rsidR="004024FE" w:rsidRDefault="004024FE" w:rsidP="00813A35">
      <w:pPr>
        <w:shd w:val="clear" w:color="auto" w:fill="FFFFFF"/>
        <w:spacing w:line="360" w:lineRule="auto"/>
        <w:jc w:val="both"/>
        <w:textAlignment w:val="baseline"/>
        <w:rPr>
          <w:rFonts w:ascii="Times New Roman" w:hAnsi="Times New Roman" w:cs="Times New Roman"/>
          <w:b/>
          <w:color w:val="00B0F0"/>
        </w:rPr>
        <w:sectPr w:rsidR="004024FE" w:rsidSect="000E5116">
          <w:pgSz w:w="11906" w:h="16838"/>
          <w:pgMar w:top="1560" w:right="1417" w:bottom="1701" w:left="1417" w:header="709" w:footer="709" w:gutter="0"/>
          <w:cols w:space="708"/>
          <w:docGrid w:linePitch="360"/>
        </w:sectPr>
      </w:pPr>
    </w:p>
    <w:p w14:paraId="37B5B193" w14:textId="4E169AB5" w:rsidR="004024FE" w:rsidRPr="008A3B99" w:rsidRDefault="00A00F68" w:rsidP="008A3B99">
      <w:pPr>
        <w:pStyle w:val="NadpisC"/>
      </w:pPr>
      <w:bookmarkStart w:id="10" w:name="_Toc112689189"/>
      <w:r w:rsidRPr="008A3B99">
        <w:lastRenderedPageBreak/>
        <w:t>PŘÍLOHA Č. 1 – KRIZOVÝ PLÁN PRO PREVENCI VZNIKU PROBLÉMOVÝCH SITUACÍ TÝKAJÍCÍCH SE ŽÁKA S PAS</w:t>
      </w:r>
      <w:bookmarkEnd w:id="10"/>
    </w:p>
    <w:p w14:paraId="5153330E" w14:textId="77777777" w:rsidR="00173E0F" w:rsidRPr="00390595" w:rsidRDefault="0052051B" w:rsidP="00377BB0">
      <w:pPr>
        <w:shd w:val="clear" w:color="auto" w:fill="FFFFFF"/>
        <w:spacing w:line="360" w:lineRule="auto"/>
        <w:jc w:val="both"/>
        <w:textAlignment w:val="baseline"/>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6C6969EB" wp14:editId="231157EE">
                <wp:simplePos x="0" y="0"/>
                <wp:positionH relativeFrom="column">
                  <wp:posOffset>71755</wp:posOffset>
                </wp:positionH>
                <wp:positionV relativeFrom="paragraph">
                  <wp:posOffset>249555</wp:posOffset>
                </wp:positionV>
                <wp:extent cx="5419725" cy="621030"/>
                <wp:effectExtent l="0" t="0" r="47625" b="64770"/>
                <wp:wrapNone/>
                <wp:docPr id="5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6210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8ADE0EA" w14:textId="4EC98698" w:rsidR="004D35E7" w:rsidRPr="00B12208" w:rsidRDefault="004D35E7" w:rsidP="008A3B99">
                            <w:pPr>
                              <w:pStyle w:val="Nadpis2"/>
                              <w:jc w:val="center"/>
                            </w:pPr>
                            <w:r w:rsidRPr="00B12208">
                              <w:t>Krizový plán pro prevenci vzniku problémových situací týkajících se žáka s PAS</w:t>
                            </w:r>
                          </w:p>
                          <w:p w14:paraId="719A6A8A" w14:textId="77777777" w:rsidR="004D35E7" w:rsidRDefault="004D35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969EB" id="Rectangle 88" o:spid="_x0000_s1026" style="position:absolute;left:0;text-align:left;margin-left:5.65pt;margin-top:19.65pt;width:426.75pt;height:4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" fillcolor="white [3201]" strokecolor="#92cddc [1944]" strokeweight="1pt">
                <v:fill color2="#b6dde8 [1304]" focus="100%" type="gradient"/>
                <v:shadow on="t" color="#205867 [1608]" opacity=".5" offset="1pt"/>
                <v:textbox>
                  <w:txbxContent>
                    <w:p w14:paraId="68ADE0EA" w14:textId="4EC98698" w:rsidR="004D35E7" w:rsidRPr="00B12208" w:rsidRDefault="004D35E7" w:rsidP="008A3B99">
                      <w:pPr>
                        <w:pStyle w:val="Nadpis2"/>
                        <w:jc w:val="center"/>
                      </w:pPr>
                      <w:r w:rsidRPr="00B12208">
                        <w:t>Krizový plán pro prevenci vzniku problémových situací týkajících se žáka s PAS</w:t>
                      </w:r>
                    </w:p>
                    <w:p w14:paraId="719A6A8A" w14:textId="77777777" w:rsidR="004D35E7" w:rsidRDefault="004D35E7"/>
                  </w:txbxContent>
                </v:textbox>
              </v:rect>
            </w:pict>
          </mc:Fallback>
        </mc:AlternateContent>
      </w:r>
    </w:p>
    <w:p w14:paraId="4BF621CC" w14:textId="77777777" w:rsidR="00173E0F" w:rsidRPr="00390595" w:rsidRDefault="00173E0F" w:rsidP="00377BB0">
      <w:pPr>
        <w:shd w:val="clear" w:color="auto" w:fill="FFFFFF"/>
        <w:spacing w:line="360" w:lineRule="auto"/>
        <w:jc w:val="both"/>
        <w:textAlignment w:val="baseline"/>
        <w:rPr>
          <w:rFonts w:ascii="Times New Roman" w:hAnsi="Times New Roman" w:cs="Times New Roman"/>
        </w:rPr>
      </w:pPr>
    </w:p>
    <w:p w14:paraId="3C7B7E14" w14:textId="77777777" w:rsidR="00173E0F" w:rsidRPr="00390595" w:rsidRDefault="00173E0F" w:rsidP="00377BB0">
      <w:pPr>
        <w:shd w:val="clear" w:color="auto" w:fill="FFFFFF"/>
        <w:spacing w:line="360" w:lineRule="auto"/>
        <w:jc w:val="both"/>
        <w:textAlignment w:val="baseline"/>
        <w:rPr>
          <w:rFonts w:ascii="Times New Roman" w:hAnsi="Times New Roman" w:cs="Times New Roman"/>
        </w:rPr>
      </w:pPr>
    </w:p>
    <w:p w14:paraId="68A09F7A" w14:textId="77777777" w:rsidR="00173E0F" w:rsidRPr="00390595" w:rsidRDefault="00173E0F" w:rsidP="00377BB0">
      <w:pPr>
        <w:shd w:val="clear" w:color="auto" w:fill="FFFFFF"/>
        <w:spacing w:line="360" w:lineRule="auto"/>
        <w:jc w:val="both"/>
        <w:textAlignment w:val="baseline"/>
        <w:rPr>
          <w:rFonts w:ascii="Times New Roman" w:hAnsi="Times New Roman" w:cs="Times New Roman"/>
        </w:rPr>
      </w:pPr>
    </w:p>
    <w:p w14:paraId="7512FFD5" w14:textId="1E62B347" w:rsidR="00173E0F" w:rsidRDefault="00173E0F" w:rsidP="00377BB0">
      <w:pPr>
        <w:shd w:val="clear" w:color="auto" w:fill="FFFFFF"/>
        <w:spacing w:line="360" w:lineRule="auto"/>
        <w:jc w:val="both"/>
        <w:textAlignment w:val="baseline"/>
        <w:rPr>
          <w:rFonts w:ascii="Times New Roman" w:hAnsi="Times New Roman" w:cs="Times New Roman"/>
        </w:rPr>
      </w:pPr>
    </w:p>
    <w:p w14:paraId="68B4A987" w14:textId="77777777" w:rsidR="009E184D" w:rsidRPr="001C43F1" w:rsidRDefault="009E184D" w:rsidP="008A3B99">
      <w:pPr>
        <w:pStyle w:val="Nadpis3"/>
        <w:rPr>
          <w:rFonts w:eastAsia="Calibri"/>
        </w:rPr>
      </w:pPr>
      <w:r w:rsidRPr="001C43F1">
        <w:rPr>
          <w:rFonts w:eastAsia="Calibri"/>
        </w:rPr>
        <w:t>Zajištění bezpečnosti a zdraví – školní řád – krizový plán</w:t>
      </w:r>
    </w:p>
    <w:p w14:paraId="75D89EAB" w14:textId="77777777" w:rsidR="009E184D" w:rsidRPr="001C43F1" w:rsidRDefault="009E184D" w:rsidP="009E184D">
      <w:pPr>
        <w:rPr>
          <w:rFonts w:ascii="Times New Roman" w:eastAsia="Calibri" w:hAnsi="Times New Roman" w:cs="Times New Roman"/>
        </w:rPr>
      </w:pPr>
    </w:p>
    <w:p w14:paraId="124C0547" w14:textId="5EE339B2"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Zákon č. 561/2004 Sb., o předškolním, základním, středním, vyšším odborném a jiném vzdělávání (dále jen „školský zákon“), ve znění pozdějších předpisů, stanovuje v § 22 povinnosti žáků, studentů a zákonných zástupců dětí a nezletilých žáků, kdy žáci a studenti jsou povinni řádně docházet do školy nebo školského zařízení a řádně se vzdělávat; dodržovat školní a</w:t>
      </w:r>
      <w:r w:rsidR="008A3B99">
        <w:rPr>
          <w:rFonts w:ascii="Times New Roman" w:eastAsia="Calibri" w:hAnsi="Times New Roman" w:cs="Times New Roman"/>
          <w:lang w:eastAsia="en-US"/>
        </w:rPr>
        <w:t> </w:t>
      </w:r>
      <w:r w:rsidRPr="001C43F1">
        <w:rPr>
          <w:rFonts w:ascii="Times New Roman" w:eastAsia="Calibri" w:hAnsi="Times New Roman" w:cs="Times New Roman"/>
          <w:lang w:eastAsia="en-US"/>
        </w:rPr>
        <w:t>vnitřní řád, předpisy a pokyny školy a školského zařízení o ochraně zdraví a bezpečnosti, s nimiž byli seznámeni; plnit pokyny pedagogických pracovníků škol a školských zařízení vydané v souladu s právními předpisy a školním nebo vnitřním řádem.</w:t>
      </w:r>
    </w:p>
    <w:p w14:paraId="097331B7" w14:textId="619AD660"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Zletilí žáci a studenti jsou podle § 22 odst. 2 školského zákona povinni informovat školu a školské zařízení o změně zdravotní způsobilosti, zdravotních obtížích nebo jiných závažných skutečnostech, které by mohly mít vliv na průběh vzdělávání; dokládat důvody své nepřítomnosti ve vyučování v souladu s podmínkami stanovenými školním řádem; oznamovat škole a školskému zařízení údaje podle § 28 odst. 2 a 3 školského zákona</w:t>
      </w:r>
      <w:r w:rsidR="00AD4ECD" w:rsidRPr="001C43F1">
        <w:rPr>
          <w:rFonts w:ascii="Times New Roman" w:eastAsia="Calibri" w:hAnsi="Times New Roman" w:cs="Times New Roman"/>
          <w:vertAlign w:val="superscript"/>
          <w:lang w:eastAsia="en-US"/>
        </w:rPr>
        <w:t xml:space="preserve"> </w:t>
      </w:r>
      <w:r w:rsidRPr="001C43F1">
        <w:rPr>
          <w:rFonts w:ascii="Times New Roman" w:eastAsia="Calibri" w:hAnsi="Times New Roman" w:cs="Times New Roman"/>
          <w:lang w:eastAsia="en-US"/>
        </w:rPr>
        <w:t xml:space="preserve">a další údaje, které jsou podstatné pro průběh vzdělávání nebo bezpečnost žáka a studenta, a změny v těchto údajích. </w:t>
      </w:r>
    </w:p>
    <w:p w14:paraId="2346E072" w14:textId="77777777"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Zákonní zástupci dětí a nezletilých žáků jsou rovněž podle § 22 odst. 3 školského zákona povinni zajistit, aby žák docházel řádně do školy nebo školského zařízení; na vyzvání ředitele školy nebo školského zařízení se osobně zúčastnit projednání závažných otázek týkajících se vzdělávání dítěte nebo žáka; informovat školu a školské zařízení o změně zdravotní způsobilosti, zdravotních obtížích dítěte nebo žáka nebo jiných závažných skutečnostech, které by mohly mít vliv na průběh vzdělávání; dokládat důvody nepřítomnosti dítěte a žáka ve vyučování v souladu s podmínkami stanovenými školním řádem; oznamovat škole a školskému zařízení údaje podle § 28 odst. 2 a 3 školského zákona a další údaje, které jsou podstatné pro průběh vzdělávání nebo bezpečnost dítěte a žáka, a změny v těchto údajích.</w:t>
      </w:r>
    </w:p>
    <w:p w14:paraId="711D3A45" w14:textId="531FFEEC"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 xml:space="preserve">Dle § 22b školského zákona je povinností pedagogického pracovníka vykonávat pedagogickou činnost v souladu se zásadami a cíli vzdělávání; chránit a respektovat práva dítěte, žáka nebo studenta; chránit bezpečí a zdraví dítěte, žáka a studenta a předcházet všem formám rizikového chování ve školách a školských zařízeních; svým přístupem k výchově a vzdělávání vytvářet pozitivní a bezpečné klima ve školním prostředí a podporovat jeho rozvoj; zachovávat mlčenlivost a chránit před zneužitím osobní údaje, informace o zdravotním stavu dětí, žáků </w:t>
      </w:r>
      <w:r w:rsidRPr="001C43F1">
        <w:rPr>
          <w:rFonts w:ascii="Times New Roman" w:eastAsia="Calibri" w:hAnsi="Times New Roman" w:cs="Times New Roman"/>
          <w:lang w:eastAsia="en-US"/>
        </w:rPr>
        <w:lastRenderedPageBreak/>
        <w:t>a</w:t>
      </w:r>
      <w:r w:rsidR="007051EA">
        <w:rPr>
          <w:rFonts w:ascii="Times New Roman" w:eastAsia="Calibri" w:hAnsi="Times New Roman" w:cs="Times New Roman"/>
          <w:lang w:eastAsia="en-US"/>
        </w:rPr>
        <w:t> </w:t>
      </w:r>
      <w:r w:rsidRPr="001C43F1">
        <w:rPr>
          <w:rFonts w:ascii="Times New Roman" w:eastAsia="Calibri" w:hAnsi="Times New Roman" w:cs="Times New Roman"/>
          <w:lang w:eastAsia="en-US"/>
        </w:rPr>
        <w:t>studentů a výsledky poradenské pomoci školského poradenského zařízení a školního poradenského pracoviště, s nimiž přišel do styku; poskytovat dítěti, žáku a studentovi nebo zákonnému zástupci nezletilého dítěte nebo žáka informace spojené s výchovou a vzděláváním.</w:t>
      </w:r>
    </w:p>
    <w:p w14:paraId="09516680" w14:textId="77777777"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Školy a školská zařízení jsou povinny při vzdělávání a s ním souvisejících činnostech dodržovat bezpečnost a ochranu zdraví ve školách a školských zařízeních dle § 29 školského zákona.</w:t>
      </w:r>
    </w:p>
    <w:p w14:paraId="12D5F2AD" w14:textId="6C270B68"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Obecně platná pravidla dodržování bezpečnosti při výuce, o přestávkách, při pohybu v prostorách školy i mimo ni, při odborném výcviku atd., vymezená v příloze č. 14 Rizikové chování v</w:t>
      </w:r>
      <w:r w:rsidR="006965B0">
        <w:rPr>
          <w:rFonts w:ascii="Times New Roman" w:eastAsia="Calibri" w:hAnsi="Times New Roman" w:cs="Times New Roman"/>
          <w:lang w:eastAsia="en-US"/>
        </w:rPr>
        <w:t> </w:t>
      </w:r>
      <w:r w:rsidRPr="001C43F1">
        <w:rPr>
          <w:rFonts w:ascii="Times New Roman" w:eastAsia="Calibri" w:hAnsi="Times New Roman" w:cs="Times New Roman"/>
          <w:lang w:eastAsia="en-US"/>
        </w:rPr>
        <w:t>materiálu „Metodické doporučení k primární prevenci rizikového chování u dětí a mládeže (Dokument MŠMT č. j.: 21291/2010-28)“, jsou doporučující pro všechny skupiny dětí, žáků a</w:t>
      </w:r>
      <w:r w:rsidR="006965B0">
        <w:rPr>
          <w:rFonts w:ascii="Times New Roman" w:eastAsia="Calibri" w:hAnsi="Times New Roman" w:cs="Times New Roman"/>
          <w:lang w:eastAsia="en-US"/>
        </w:rPr>
        <w:t> </w:t>
      </w:r>
      <w:r w:rsidRPr="001C43F1">
        <w:rPr>
          <w:rFonts w:ascii="Times New Roman" w:eastAsia="Calibri" w:hAnsi="Times New Roman" w:cs="Times New Roman"/>
          <w:lang w:eastAsia="en-US"/>
        </w:rPr>
        <w:t>studentů, tedy i pro děti, žáky a studenty s PAS.</w:t>
      </w:r>
    </w:p>
    <w:p w14:paraId="34CB96D6" w14:textId="77777777" w:rsidR="009E184D" w:rsidRPr="001C43F1" w:rsidRDefault="009E184D" w:rsidP="009E184D">
      <w:pPr>
        <w:spacing w:after="160" w:line="276" w:lineRule="auto"/>
        <w:jc w:val="both"/>
        <w:rPr>
          <w:rFonts w:ascii="Times New Roman" w:eastAsia="Calibri" w:hAnsi="Times New Roman" w:cs="Times New Roman"/>
          <w:lang w:eastAsia="en-US"/>
        </w:rPr>
      </w:pPr>
      <w:r w:rsidRPr="001C43F1">
        <w:rPr>
          <w:rFonts w:ascii="Times New Roman" w:eastAsia="Calibri" w:hAnsi="Times New Roman" w:cs="Times New Roman"/>
          <w:lang w:eastAsia="en-US"/>
        </w:rPr>
        <w:t>Krizový plán vytváříme pouze u žáků, u nichž existuje důvodný předpoklad, že mohou vzniknout situace ohrožující zdraví či život žáka/žáků, např. opakované agresivní či autoagresivní afektivní stavy. Měl by obsahovat postupy, které přesně řeší individuální krizové situace, jež mohou nastat. Postupy by měly být jasné a závazné pro každého pracovníka školy a určující konkrétní kompetence a odpovědnost jednotlivých zaměstnanců. Krizový plán by měl obsahovat popis konkrétních kroků při vzniku situací, ve kterých by mohlo dojít k ohrožení zdraví či života žáka/žáků, vymezení kompetencí a odpovědnosti jednotlivých zaměstnanců, včetně přesného stanovení podmínek, kdy a za jakých okolností škola žádá o pomoc jiné odborníky, např. Zdravotnickou záchrannou službu.</w:t>
      </w:r>
    </w:p>
    <w:p w14:paraId="01666E3B" w14:textId="77777777" w:rsidR="009E184D" w:rsidRPr="00D42469" w:rsidRDefault="009E184D" w:rsidP="009E184D">
      <w:pPr>
        <w:spacing w:after="160" w:line="276" w:lineRule="auto"/>
        <w:jc w:val="both"/>
        <w:rPr>
          <w:rFonts w:ascii="Calibri" w:eastAsia="Calibri" w:hAnsi="Calibri"/>
          <w:lang w:eastAsia="en-US"/>
        </w:rPr>
      </w:pPr>
    </w:p>
    <w:p w14:paraId="6F691915" w14:textId="4EDB12DC" w:rsidR="009E184D" w:rsidRPr="00DA27C6" w:rsidRDefault="009E184D" w:rsidP="008A3B99">
      <w:pPr>
        <w:pStyle w:val="Nadpis3"/>
      </w:pPr>
      <w:bookmarkStart w:id="11" w:name="_Toc194990"/>
      <w:r w:rsidRPr="00E7276E">
        <w:t>Krizový plán</w:t>
      </w:r>
      <w:bookmarkEnd w:id="11"/>
    </w:p>
    <w:p w14:paraId="2DF42B8C" w14:textId="77777777" w:rsidR="009E184D" w:rsidRPr="00D02BB5" w:rsidRDefault="009E184D" w:rsidP="009E184D">
      <w:pPr>
        <w:spacing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 xml:space="preserve">V prostředí školy se snažíme předcházet vzniku problémového chování a krizových situací u žáků s PAS.  Vhodné postupy práce s žákem v rámci vzdělávání i v rámci mimoškolních aktivit (v rámci školy) jsou popsány v individuálním vzdělávacím plánu. Informace o vhodných postupech práce se žákem s PAS jsou v doporučení ŠPZ uvedeny obvykle v „Závěrech podstatných pro vzdělávání žáka a jeho pobyt ve škole“ a dále jsou podrobněji rozepsány v části „Podpůrná opatření jiného druhu“. Krizové situace u žáků s PAS jsou obvykle důsledkem podcenění některých specifik v jejich chování, např. neporozumění právě probíhající situaci, pocit nepochopení nebo naopak potřeba zvýšené pozornosti. </w:t>
      </w:r>
    </w:p>
    <w:p w14:paraId="0B376983" w14:textId="77777777" w:rsidR="009E184D" w:rsidRPr="00D02BB5" w:rsidRDefault="009E184D" w:rsidP="009E184D">
      <w:pPr>
        <w:spacing w:line="276" w:lineRule="auto"/>
        <w:jc w:val="both"/>
        <w:rPr>
          <w:rFonts w:ascii="Times New Roman" w:eastAsia="Arial Unicode MS" w:hAnsi="Times New Roman" w:cs="Times New Roman"/>
          <w:color w:val="000000"/>
        </w:rPr>
      </w:pPr>
    </w:p>
    <w:p w14:paraId="67D77D49" w14:textId="05EB3F7A" w:rsidR="009E184D" w:rsidRPr="00D02BB5" w:rsidRDefault="00A77E15" w:rsidP="009E184D">
      <w:pPr>
        <w:spacing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U p</w:t>
      </w:r>
      <w:r w:rsidR="009E184D" w:rsidRPr="00D02BB5">
        <w:rPr>
          <w:rFonts w:ascii="Times New Roman" w:eastAsia="Arial Unicode MS" w:hAnsi="Times New Roman" w:cs="Times New Roman"/>
          <w:color w:val="000000"/>
        </w:rPr>
        <w:t>racovní</w:t>
      </w:r>
      <w:r w:rsidRPr="00D02BB5">
        <w:rPr>
          <w:rFonts w:ascii="Times New Roman" w:eastAsia="Arial Unicode MS" w:hAnsi="Times New Roman" w:cs="Times New Roman"/>
          <w:color w:val="000000"/>
        </w:rPr>
        <w:t>ků</w:t>
      </w:r>
      <w:r w:rsidR="009E184D" w:rsidRPr="00D02BB5">
        <w:rPr>
          <w:rFonts w:ascii="Times New Roman" w:eastAsia="Arial Unicode MS" w:hAnsi="Times New Roman" w:cs="Times New Roman"/>
          <w:color w:val="000000"/>
        </w:rPr>
        <w:t xml:space="preserve"> školního poradenského pracoviště (školní metodik prevence, výchovný poradce, školní speciální pedagog, školní psycholog</w:t>
      </w:r>
      <w:r w:rsidR="00684263" w:rsidRPr="00D02BB5">
        <w:rPr>
          <w:rFonts w:ascii="Times New Roman" w:eastAsia="Arial Unicode MS" w:hAnsi="Times New Roman" w:cs="Times New Roman"/>
          <w:color w:val="000000"/>
        </w:rPr>
        <w:t>)</w:t>
      </w:r>
      <w:r w:rsidR="009E184D" w:rsidRPr="00D02BB5">
        <w:rPr>
          <w:rFonts w:ascii="Times New Roman" w:eastAsia="Arial Unicode MS" w:hAnsi="Times New Roman" w:cs="Times New Roman"/>
          <w:color w:val="000000"/>
        </w:rPr>
        <w:t xml:space="preserve"> lze předpokládat hlubší znalosti, jak zvládat rizikové a agresivní chování žáků. Tito pedagogičtí pracovníci zajišťují primárně také podporu pedagogů ve třídách, pokud takové situace nastanou. </w:t>
      </w:r>
    </w:p>
    <w:p w14:paraId="50EE4A49" w14:textId="0EFEE7F1" w:rsidR="009E184D" w:rsidRPr="00D02BB5" w:rsidRDefault="009E184D" w:rsidP="009E184D">
      <w:pPr>
        <w:spacing w:line="276" w:lineRule="auto"/>
        <w:jc w:val="both"/>
        <w:rPr>
          <w:rFonts w:ascii="Times New Roman" w:eastAsia="Arial Unicode MS" w:hAnsi="Times New Roman" w:cs="Times New Roman"/>
          <w:color w:val="000000"/>
        </w:rPr>
      </w:pPr>
      <w:r w:rsidRPr="00D02BB5">
        <w:rPr>
          <w:rFonts w:ascii="Times New Roman" w:hAnsi="Times New Roman" w:cs="Times New Roman"/>
        </w:rPr>
        <w:t xml:space="preserve">Po proběhlé krizové situaci u žáka s PAS je vhodné vysvětlit spolužákům, co bylo příčinou reakce, jak můžeme těmto reakcím předcházet a dále jak se můžeme v podobných situacích zachovat. Vždy je potřeba vycházet z aktuální situace a nejlépe ke spolupráci </w:t>
      </w:r>
      <w:r w:rsidR="00A00F68" w:rsidRPr="00D02BB5">
        <w:rPr>
          <w:rFonts w:ascii="Times New Roman" w:hAnsi="Times New Roman" w:cs="Times New Roman"/>
        </w:rPr>
        <w:t>přizvat pracovníky</w:t>
      </w:r>
      <w:r w:rsidRPr="00D02BB5">
        <w:rPr>
          <w:rFonts w:ascii="Times New Roman" w:hAnsi="Times New Roman" w:cs="Times New Roman"/>
        </w:rPr>
        <w:t xml:space="preserve"> školního poradenského pracoviště, případně vyhodnotit závažnost celé situace a následně </w:t>
      </w:r>
      <w:r w:rsidR="00A62933" w:rsidRPr="00D02BB5">
        <w:rPr>
          <w:rFonts w:ascii="Times New Roman" w:hAnsi="Times New Roman" w:cs="Times New Roman"/>
        </w:rPr>
        <w:t>postupovat v</w:t>
      </w:r>
      <w:r w:rsidRPr="00D02BB5">
        <w:rPr>
          <w:rFonts w:ascii="Times New Roman" w:hAnsi="Times New Roman" w:cs="Times New Roman"/>
        </w:rPr>
        <w:t xml:space="preserve"> zájmu ochrany zdraví žáka.  </w:t>
      </w:r>
    </w:p>
    <w:p w14:paraId="60A4BA85" w14:textId="020FF19D" w:rsidR="009E184D" w:rsidRPr="00D02BB5" w:rsidRDefault="009E184D" w:rsidP="009E184D">
      <w:pPr>
        <w:spacing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lastRenderedPageBreak/>
        <w:t>Jako nejzávažnější hodnotíme situace, kdy by mohlo dojít k ohrožení zdraví či života samotného žáka s PAS nebo jeho spolužáků, pedagogických i nepedagogických pracovníků školy.  V</w:t>
      </w:r>
      <w:r w:rsidR="006965B0">
        <w:rPr>
          <w:rFonts w:ascii="Times New Roman" w:eastAsia="Arial Unicode MS" w:hAnsi="Times New Roman" w:cs="Times New Roman"/>
          <w:color w:val="000000"/>
        </w:rPr>
        <w:t> </w:t>
      </w:r>
      <w:r w:rsidRPr="00D02BB5">
        <w:rPr>
          <w:rFonts w:ascii="Times New Roman" w:eastAsia="Arial Unicode MS" w:hAnsi="Times New Roman" w:cs="Times New Roman"/>
          <w:color w:val="000000"/>
        </w:rPr>
        <w:t>takovém případě je nezbytné dodržet následující postup:</w:t>
      </w:r>
    </w:p>
    <w:p w14:paraId="2A945EA7" w14:textId="77777777" w:rsidR="009E184D" w:rsidRPr="00D02BB5" w:rsidRDefault="009E184D" w:rsidP="009E184D">
      <w:pPr>
        <w:jc w:val="both"/>
        <w:rPr>
          <w:rFonts w:ascii="Times New Roman" w:eastAsia="Arial Unicode MS" w:hAnsi="Times New Roman" w:cs="Times New Roman"/>
          <w:color w:val="000000"/>
          <w:sz w:val="22"/>
          <w:szCs w:val="22"/>
        </w:rPr>
      </w:pPr>
    </w:p>
    <w:p w14:paraId="18FFFA72" w14:textId="77777777" w:rsidR="009E184D" w:rsidRPr="00D02BB5" w:rsidRDefault="009E184D" w:rsidP="00500665">
      <w:pPr>
        <w:pStyle w:val="Odstavecseseznamem"/>
        <w:numPr>
          <w:ilvl w:val="0"/>
          <w:numId w:val="84"/>
        </w:numPr>
        <w:spacing w:after="160"/>
        <w:jc w:val="both"/>
        <w:rPr>
          <w:rFonts w:ascii="Times New Roman" w:eastAsia="Arial Unicode MS" w:hAnsi="Times New Roman" w:cs="Times New Roman"/>
          <w:color w:val="000000"/>
          <w:szCs w:val="24"/>
        </w:rPr>
      </w:pPr>
      <w:r w:rsidRPr="00D02BB5">
        <w:rPr>
          <w:rFonts w:ascii="Times New Roman" w:eastAsia="Arial Unicode MS" w:hAnsi="Times New Roman" w:cs="Times New Roman"/>
          <w:b/>
          <w:color w:val="000000"/>
          <w:szCs w:val="24"/>
        </w:rPr>
        <w:t xml:space="preserve">V případě agresivního chování žáka </w:t>
      </w:r>
      <w:r w:rsidRPr="00D02BB5">
        <w:rPr>
          <w:rFonts w:ascii="Times New Roman" w:eastAsia="Arial Unicode MS" w:hAnsi="Times New Roman" w:cs="Times New Roman"/>
          <w:color w:val="000000"/>
          <w:szCs w:val="24"/>
        </w:rPr>
        <w:t>(např. brachiální agrese; kousání; kopání; házení předmětů, hraček či ničení vybavení třídy):</w:t>
      </w:r>
    </w:p>
    <w:p w14:paraId="2F37AFB9" w14:textId="77777777" w:rsidR="009E184D" w:rsidRPr="00D02BB5" w:rsidRDefault="009E184D" w:rsidP="00500665">
      <w:pPr>
        <w:numPr>
          <w:ilvl w:val="0"/>
          <w:numId w:val="79"/>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snažíme se zajistit bezpečí ostatním žákům (zajistíme odchod žáka s PAS × ostatních žáků ze třídy), na žáka v akutním afektivním stavu hovoříme klidným hlasem (v případě, že žák reaguje negativně, nekomunikujeme s ním), popisujeme situaci, snažíme se ho uklidnit, odstraníme z žákova dosahu nebezpečné předměty (např. židle, nůžky);</w:t>
      </w:r>
    </w:p>
    <w:p w14:paraId="065D0A8D" w14:textId="77777777" w:rsidR="009E184D" w:rsidRPr="00D02BB5" w:rsidRDefault="009E184D" w:rsidP="00500665">
      <w:pPr>
        <w:numPr>
          <w:ilvl w:val="0"/>
          <w:numId w:val="79"/>
        </w:numPr>
        <w:spacing w:after="160"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přivoláme pomoc alespoň jednoho dalšího dospělého, prostřednictvím mobilního telefonu, s pomocí žáků, případně dalších dospělých osob;</w:t>
      </w:r>
    </w:p>
    <w:p w14:paraId="3A6A7B7F" w14:textId="77777777" w:rsidR="009E184D" w:rsidRPr="00D02BB5" w:rsidRDefault="009E184D" w:rsidP="00500665">
      <w:pPr>
        <w:numPr>
          <w:ilvl w:val="0"/>
          <w:numId w:val="79"/>
        </w:numPr>
        <w:spacing w:after="160"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stále se snažíme žáka verbálně uklidnit, pomalu se k němu přibližujeme, ale pouze do bezpečné vzdálenosti. Je také vhodné udržet mezi žákem a námi ochrannou bariéru (např. školní lavice);</w:t>
      </w:r>
    </w:p>
    <w:p w14:paraId="22107A6D" w14:textId="77777777" w:rsidR="009E184D" w:rsidRPr="00D02BB5" w:rsidRDefault="009E184D" w:rsidP="00500665">
      <w:pPr>
        <w:numPr>
          <w:ilvl w:val="0"/>
          <w:numId w:val="79"/>
        </w:numPr>
        <w:spacing w:after="160"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pokud žák na uklidňování reaguje, můžeme se k němu dále přibližovat, přičemž stále hovoříme klidným hlasem a uklidňujeme ho (vždy je třeba vzít v úvahu fyzickou sílu žáka, která se v situaci afektu násobí);</w:t>
      </w:r>
    </w:p>
    <w:p w14:paraId="6D355F6B" w14:textId="77777777" w:rsidR="009E184D" w:rsidRPr="00D02BB5" w:rsidRDefault="009E184D" w:rsidP="00500665">
      <w:pPr>
        <w:numPr>
          <w:ilvl w:val="0"/>
          <w:numId w:val="79"/>
        </w:numPr>
        <w:spacing w:after="160"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snažíme se, aby se žák posadil např. na zem, na židli, na koberec a pokračujeme v jeho zklidňování;</w:t>
      </w:r>
    </w:p>
    <w:p w14:paraId="339A7213" w14:textId="77777777" w:rsidR="009E184D" w:rsidRPr="00D02BB5" w:rsidRDefault="009E184D" w:rsidP="00500665">
      <w:pPr>
        <w:numPr>
          <w:ilvl w:val="0"/>
          <w:numId w:val="79"/>
        </w:numPr>
        <w:spacing w:after="160"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pokud afekt stále trvá, udržujeme bezpečný odstup, hlídáme, aby si žák neublížil, zajišťujeme prostor (např. u oken)</w:t>
      </w:r>
      <w:r w:rsidRPr="00A24E9F">
        <w:rPr>
          <w:rFonts w:ascii="Times New Roman" w:eastAsia="Arial Unicode MS" w:hAnsi="Times New Roman" w:cs="Times New Roman"/>
          <w:color w:val="000000"/>
        </w:rPr>
        <w:t xml:space="preserve">, </w:t>
      </w:r>
      <w:r w:rsidRPr="00D02BB5">
        <w:rPr>
          <w:rFonts w:ascii="Times New Roman" w:eastAsia="Arial Unicode MS" w:hAnsi="Times New Roman" w:cs="Times New Roman"/>
          <w:color w:val="000000"/>
        </w:rPr>
        <w:t>verbálně ho uklidňujeme a čekáme na pomoc dalšího dospělého;</w:t>
      </w:r>
    </w:p>
    <w:p w14:paraId="47171373" w14:textId="34BB7224" w:rsidR="009E184D" w:rsidRPr="00D02BB5" w:rsidRDefault="009E184D" w:rsidP="00500665">
      <w:pPr>
        <w:numPr>
          <w:ilvl w:val="0"/>
          <w:numId w:val="79"/>
        </w:numPr>
        <w:spacing w:after="160" w:line="276" w:lineRule="auto"/>
        <w:jc w:val="both"/>
        <w:rPr>
          <w:rFonts w:ascii="Times New Roman" w:eastAsia="Arial Unicode MS" w:hAnsi="Times New Roman" w:cs="Times New Roman"/>
          <w:b/>
          <w:color w:val="000000"/>
        </w:rPr>
      </w:pPr>
      <w:r w:rsidRPr="00D02BB5">
        <w:rPr>
          <w:rFonts w:ascii="Times New Roman" w:eastAsia="Arial Unicode MS" w:hAnsi="Times New Roman" w:cs="Times New Roman"/>
          <w:color w:val="000000"/>
        </w:rPr>
        <w:t xml:space="preserve">kontaktujeme zákonné zástupce žáka, v případě potřeby Zdravotnickou záchrannou službu, při agresi vůči druhým osobám i Policii ČR (ve zvlášť závažných případech). </w:t>
      </w:r>
    </w:p>
    <w:p w14:paraId="1616992F" w14:textId="7BFF6C33" w:rsidR="000140B2" w:rsidRPr="00D02BB5" w:rsidRDefault="000140B2" w:rsidP="000140B2">
      <w:pPr>
        <w:spacing w:after="160" w:line="276" w:lineRule="auto"/>
        <w:jc w:val="both"/>
        <w:rPr>
          <w:rFonts w:ascii="Times New Roman" w:eastAsia="Arial Unicode MS" w:hAnsi="Times New Roman" w:cs="Times New Roman"/>
          <w:color w:val="000000"/>
        </w:rPr>
      </w:pPr>
    </w:p>
    <w:p w14:paraId="47B8622B" w14:textId="77777777" w:rsidR="009E184D" w:rsidRPr="00D02BB5" w:rsidRDefault="009E184D" w:rsidP="009E184D">
      <w:pPr>
        <w:spacing w:line="276" w:lineRule="auto"/>
        <w:jc w:val="both"/>
        <w:rPr>
          <w:rFonts w:ascii="Times New Roman" w:eastAsia="Arial Unicode MS" w:hAnsi="Times New Roman" w:cs="Times New Roman"/>
          <w:b/>
          <w:color w:val="000000"/>
        </w:rPr>
      </w:pPr>
    </w:p>
    <w:p w14:paraId="079AE610" w14:textId="77777777" w:rsidR="009E184D" w:rsidRPr="00D02BB5" w:rsidRDefault="009E184D" w:rsidP="008A3B99">
      <w:pPr>
        <w:pStyle w:val="Nadpis3"/>
        <w:rPr>
          <w:rFonts w:eastAsia="Calibri"/>
        </w:rPr>
      </w:pPr>
      <w:r w:rsidRPr="00D02BB5">
        <w:rPr>
          <w:rFonts w:eastAsia="Calibri"/>
        </w:rPr>
        <w:t>PLÁN A – ODVEDENÍ ŽÁKA:</w:t>
      </w:r>
    </w:p>
    <w:p w14:paraId="5C78B081" w14:textId="77777777" w:rsidR="009E184D" w:rsidRPr="00D02BB5" w:rsidRDefault="009E184D" w:rsidP="00500665">
      <w:pPr>
        <w:pStyle w:val="Odstavecseseznamem"/>
        <w:numPr>
          <w:ilvl w:val="0"/>
          <w:numId w:val="82"/>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 xml:space="preserve">vyučující zajistí bezpečnost žáků ve třídě a podle předem nastavených pravidel v Krizovém plánu požádá o spolupráci další pedagogické pracovníky tak, aby bylo možné převést žáka v akutní krizi do klidného a bezpečného prostředí, </w:t>
      </w:r>
    </w:p>
    <w:p w14:paraId="1D1823A6" w14:textId="77777777" w:rsidR="009E184D" w:rsidRPr="00D02BB5" w:rsidRDefault="009E184D" w:rsidP="00500665">
      <w:pPr>
        <w:pStyle w:val="Odstavecseseznamem"/>
        <w:numPr>
          <w:ilvl w:val="0"/>
          <w:numId w:val="82"/>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vyučující vyčká momentu uklidnění žáka. Následně uplatňuje prvky motivace ke znovunavrácení žáka do učebního procesu, případně při přetrvávajícím afektu je informován zákonný zástupce žáka nebo je zavolána Zdravotnická záchranná služba.</w:t>
      </w:r>
    </w:p>
    <w:p w14:paraId="421C6887" w14:textId="77777777" w:rsidR="009E184D" w:rsidRPr="00D02BB5" w:rsidRDefault="009E184D" w:rsidP="009E184D">
      <w:pPr>
        <w:pStyle w:val="Odstavecseseznamem"/>
        <w:spacing w:after="160"/>
        <w:rPr>
          <w:rFonts w:ascii="Times New Roman" w:eastAsia="Calibri" w:hAnsi="Times New Roman" w:cs="Times New Roman"/>
          <w:szCs w:val="24"/>
        </w:rPr>
      </w:pPr>
    </w:p>
    <w:p w14:paraId="56E2D8FC" w14:textId="77777777" w:rsidR="009E184D" w:rsidRPr="00D02BB5" w:rsidRDefault="009E184D" w:rsidP="008A3B99">
      <w:pPr>
        <w:pStyle w:val="Nadpis3"/>
        <w:rPr>
          <w:rFonts w:eastAsia="Calibri"/>
        </w:rPr>
      </w:pPr>
      <w:r w:rsidRPr="00D02BB5">
        <w:rPr>
          <w:rFonts w:eastAsia="Calibri"/>
        </w:rPr>
        <w:lastRenderedPageBreak/>
        <w:t>PLÁN B – ODVEDENÍ TŘÍDY:</w:t>
      </w:r>
    </w:p>
    <w:p w14:paraId="57AB227F" w14:textId="77777777" w:rsidR="009E184D" w:rsidRPr="00D02BB5" w:rsidRDefault="009E184D" w:rsidP="00500665">
      <w:pPr>
        <w:pStyle w:val="Odstavecseseznamem"/>
        <w:numPr>
          <w:ilvl w:val="0"/>
          <w:numId w:val="83"/>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 xml:space="preserve">v případě, že chování žáka s PAS je natolik ohrožující, že není možné jeho převedení do jiného prostoru školy, vyučující opět zajistí spolupráci s určenými pedagogickými pracovníky školy dle pravidel nastavených v Krizovém plánu a zajistí bezpečné přesunutí žáků třídy do náhradních prostor, </w:t>
      </w:r>
    </w:p>
    <w:p w14:paraId="5B575201" w14:textId="77777777" w:rsidR="009E184D" w:rsidRPr="00D02BB5" w:rsidRDefault="009E184D" w:rsidP="00500665">
      <w:pPr>
        <w:pStyle w:val="Odstavecseseznamem"/>
        <w:numPr>
          <w:ilvl w:val="0"/>
          <w:numId w:val="83"/>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pokračuje snaha o zklidnění žáka, pokud se zklidnění žáka nedaří, je třeba upozornit zákonného zástupce, případně požádat o odbornou pomoc (Zdravotnická záchranná služba).</w:t>
      </w:r>
    </w:p>
    <w:p w14:paraId="3FF1D178" w14:textId="77777777" w:rsidR="009E184D" w:rsidRPr="00D02BB5" w:rsidRDefault="009E184D" w:rsidP="009E184D">
      <w:pPr>
        <w:spacing w:line="288" w:lineRule="auto"/>
        <w:jc w:val="both"/>
        <w:rPr>
          <w:rFonts w:ascii="Times New Roman" w:eastAsia="Arial Unicode MS" w:hAnsi="Times New Roman" w:cs="Times New Roman"/>
          <w:color w:val="000000"/>
        </w:rPr>
      </w:pPr>
    </w:p>
    <w:p w14:paraId="3AFDD205" w14:textId="77777777" w:rsidR="009E184D" w:rsidRPr="00D02BB5" w:rsidRDefault="009E184D" w:rsidP="009E184D">
      <w:pPr>
        <w:spacing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b/>
          <w:color w:val="000000"/>
        </w:rPr>
        <w:t>2) V případě autoagresivního chování žáka</w:t>
      </w:r>
      <w:r w:rsidRPr="00D02BB5">
        <w:rPr>
          <w:rFonts w:ascii="Times New Roman" w:eastAsia="Arial Unicode MS" w:hAnsi="Times New Roman" w:cs="Times New Roman"/>
          <w:color w:val="000000"/>
        </w:rPr>
        <w:t xml:space="preserve"> (např. kousání se; bouchání se do hlavy; bití hlavou o stěnu/o zem; vytrhávání si vlasů):</w:t>
      </w:r>
    </w:p>
    <w:p w14:paraId="366ED319" w14:textId="77777777" w:rsidR="009E184D" w:rsidRPr="00D02BB5" w:rsidRDefault="009E184D" w:rsidP="009E184D">
      <w:pPr>
        <w:spacing w:line="276" w:lineRule="auto"/>
        <w:jc w:val="both"/>
        <w:rPr>
          <w:rFonts w:ascii="Times New Roman" w:eastAsia="Arial Unicode MS" w:hAnsi="Times New Roman" w:cs="Times New Roman"/>
          <w:color w:val="000000"/>
        </w:rPr>
      </w:pPr>
    </w:p>
    <w:p w14:paraId="54A53248" w14:textId="77777777" w:rsidR="009E184D" w:rsidRPr="00D02BB5" w:rsidRDefault="009E184D" w:rsidP="00500665">
      <w:pPr>
        <w:numPr>
          <w:ilvl w:val="0"/>
          <w:numId w:val="80"/>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snažíme se zajistit bezpečí ostatním žákům (zajistíme odchod žáků ze třídy). Na žáka v akutním afektivním stavu hovoříme klidným hlasem, snažíme se ho uklidnit;</w:t>
      </w:r>
    </w:p>
    <w:p w14:paraId="6086E9F1" w14:textId="77777777" w:rsidR="009E184D" w:rsidRPr="00D02BB5" w:rsidRDefault="009E184D" w:rsidP="00500665">
      <w:pPr>
        <w:numPr>
          <w:ilvl w:val="0"/>
          <w:numId w:val="80"/>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přivoláme pomoc alespoň jednoho dalšího dospělého prostřednictvím mobilního telefonu, s pomocí žáků, případně dalších dospělých osob;</w:t>
      </w:r>
    </w:p>
    <w:p w14:paraId="32C9B112" w14:textId="77777777" w:rsidR="009E184D" w:rsidRPr="00D02BB5" w:rsidRDefault="009E184D" w:rsidP="00500665">
      <w:pPr>
        <w:numPr>
          <w:ilvl w:val="0"/>
          <w:numId w:val="80"/>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stále se snažíme žáka verbálně uklidnit, pomalu se přibližujeme k žákovi (do bezpečné vzdálenosti), snažíme se autoagresivní chování zastavit (vždy je třeba nutné vzít v úvahu fyzickou sílu žáka, která se v situaci afektu násobí), např. vzít žáka za ruce, navázat oční kontakt, nabídnout alternativu (změnu situace);</w:t>
      </w:r>
    </w:p>
    <w:p w14:paraId="7E9AD64D" w14:textId="77777777" w:rsidR="009E184D" w:rsidRPr="00D02BB5" w:rsidRDefault="009E184D" w:rsidP="00500665">
      <w:pPr>
        <w:numPr>
          <w:ilvl w:val="0"/>
          <w:numId w:val="80"/>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v případě velké fyzické síly čekáme na pomoc dalšího dospělého;</w:t>
      </w:r>
    </w:p>
    <w:p w14:paraId="151C5537" w14:textId="77777777" w:rsidR="009E184D" w:rsidRPr="00D02BB5" w:rsidRDefault="009E184D" w:rsidP="00500665">
      <w:pPr>
        <w:numPr>
          <w:ilvl w:val="0"/>
          <w:numId w:val="80"/>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kontaktujeme zákonné zástupce žáka, v případě potřeby Zdravotnickou záchrannou službu, při agresi vůči druhým osobám i Policii ČR (ve zvlášť závažných případech).</w:t>
      </w:r>
    </w:p>
    <w:p w14:paraId="7AFDE197" w14:textId="77777777" w:rsidR="009E184D" w:rsidRPr="00D02BB5" w:rsidRDefault="009E184D" w:rsidP="009E184D">
      <w:pPr>
        <w:spacing w:line="288" w:lineRule="auto"/>
        <w:jc w:val="both"/>
        <w:rPr>
          <w:rFonts w:ascii="Times New Roman" w:eastAsia="Arial Unicode MS" w:hAnsi="Times New Roman" w:cs="Times New Roman"/>
          <w:color w:val="000000"/>
        </w:rPr>
      </w:pPr>
    </w:p>
    <w:p w14:paraId="78C44A0C" w14:textId="77777777" w:rsidR="009E184D" w:rsidRPr="00D02BB5" w:rsidRDefault="009E184D" w:rsidP="009E184D">
      <w:pPr>
        <w:spacing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b/>
          <w:color w:val="000000"/>
        </w:rPr>
        <w:t xml:space="preserve">3) V případě vzniku rizikové situace mimo budovu školy </w:t>
      </w:r>
      <w:r w:rsidRPr="00D02BB5">
        <w:rPr>
          <w:rFonts w:ascii="Times New Roman" w:eastAsia="Arial Unicode MS" w:hAnsi="Times New Roman" w:cs="Times New Roman"/>
          <w:color w:val="000000"/>
        </w:rPr>
        <w:t>(např. vycházka; školní akce):</w:t>
      </w:r>
    </w:p>
    <w:p w14:paraId="1D59B9A7" w14:textId="77777777" w:rsidR="009E184D" w:rsidRPr="00D02BB5" w:rsidRDefault="009E184D" w:rsidP="00500665">
      <w:pPr>
        <w:numPr>
          <w:ilvl w:val="0"/>
          <w:numId w:val="81"/>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povinností pedagogického pracovníka je chránit bezpečí a zdraví žáka i mimo budovu školy/školského zařízení, kdy provádění této zásady má svůj odraz ve školském zákoně a dalších prováděcích předpisech. Jedná se např. o pravidla, která se týkají pedagogického dohledu nad žáky v případě výuky mimo místo, kde se obvykle uskutečňuje vzdělávání (např. § 3 vyhlášky č. 48/2005 Sb., o základním vzdělávání a některých náležitostech plnění povinné školní docházky, ve znění pozdějších předpisů, který stanovuje, že při akcích mimo místo, kde škola uskutečňuje vzdělávání, nesmí na jednu osobu zajišťující bezpečnost a ochranu zdraví žáků připadnout více než 25 žáků. Výjimku z tohoto počtu může stanovit s ohledem na náročnost zajištění bezpečnosti a ochrany zdraví žáků ředitel školy);</w:t>
      </w:r>
    </w:p>
    <w:p w14:paraId="163408EC" w14:textId="77777777" w:rsidR="009E184D" w:rsidRPr="00D02BB5" w:rsidRDefault="009E184D" w:rsidP="00500665">
      <w:pPr>
        <w:numPr>
          <w:ilvl w:val="0"/>
          <w:numId w:val="81"/>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 xml:space="preserve">pedagogický pracovník by měl při mimoškolních akcích zohlednit specifika projevů žáka s PAS (např. pro některé žáky s PAS může být cestování v MHD v dopravní špičce spouštěčem problémového chování); </w:t>
      </w:r>
    </w:p>
    <w:p w14:paraId="654703A0" w14:textId="77777777" w:rsidR="009E184D" w:rsidRPr="00D02BB5" w:rsidRDefault="009E184D" w:rsidP="00500665">
      <w:pPr>
        <w:numPr>
          <w:ilvl w:val="0"/>
          <w:numId w:val="81"/>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lastRenderedPageBreak/>
        <w:t>jestliže přeci jen dojde ke krizové situaci, snažíme se zajistit bezpečí ostatním žákům, žáka s PAS se snažíme verbálně uklidňovat, zastavit ho, přimět ho, aby se posadil, fyzicky blokujeme cestu k silnici a dalším nebezpečným místům (např. vodní plocha, koleje);</w:t>
      </w:r>
    </w:p>
    <w:p w14:paraId="7062EC4F" w14:textId="77777777" w:rsidR="009E184D" w:rsidRPr="00D02BB5" w:rsidRDefault="009E184D" w:rsidP="00500665">
      <w:pPr>
        <w:numPr>
          <w:ilvl w:val="0"/>
          <w:numId w:val="81"/>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je také vhodné zajistit, aby se do řešení situace nezapojovali kolemjdoucí a ostatní neznámé/nepoučené osoby;</w:t>
      </w:r>
    </w:p>
    <w:p w14:paraId="1E109514" w14:textId="77777777" w:rsidR="009E184D" w:rsidRPr="00D02BB5" w:rsidRDefault="009E184D" w:rsidP="00500665">
      <w:pPr>
        <w:numPr>
          <w:ilvl w:val="0"/>
          <w:numId w:val="81"/>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čekáme, až afekt u žáka s PAS zeslábne, informujeme o situaci školu a zákonné zástupce žáka, dohodneme se na dalších krocích;</w:t>
      </w:r>
    </w:p>
    <w:p w14:paraId="7D33D5D6" w14:textId="77777777" w:rsidR="009E184D" w:rsidRPr="00D02BB5" w:rsidRDefault="009E184D" w:rsidP="00500665">
      <w:pPr>
        <w:numPr>
          <w:ilvl w:val="0"/>
          <w:numId w:val="81"/>
        </w:numPr>
        <w:spacing w:after="160" w:line="276" w:lineRule="auto"/>
        <w:jc w:val="both"/>
        <w:rPr>
          <w:rFonts w:ascii="Times New Roman" w:eastAsia="Arial Unicode MS" w:hAnsi="Times New Roman" w:cs="Times New Roman"/>
          <w:color w:val="000000"/>
        </w:rPr>
      </w:pPr>
      <w:r w:rsidRPr="00D02BB5">
        <w:rPr>
          <w:rFonts w:ascii="Times New Roman" w:eastAsia="Arial Unicode MS" w:hAnsi="Times New Roman" w:cs="Times New Roman"/>
          <w:color w:val="000000"/>
        </w:rPr>
        <w:t>v případě, že je situace i nadále vážná, kontaktujeme Zdravotnickou záchrannou službu, při agresi vůči druhým osobám i Policii ČR (ve zvlášť závažných případech).</w:t>
      </w:r>
    </w:p>
    <w:p w14:paraId="489F6E13" w14:textId="77777777" w:rsidR="009E184D" w:rsidRPr="00D02BB5" w:rsidRDefault="009E184D" w:rsidP="009E184D">
      <w:pPr>
        <w:spacing w:line="288" w:lineRule="auto"/>
        <w:jc w:val="both"/>
        <w:rPr>
          <w:rFonts w:ascii="Times New Roman" w:eastAsia="Arial Unicode MS" w:hAnsi="Times New Roman" w:cs="Times New Roman"/>
          <w:color w:val="000000"/>
        </w:rPr>
      </w:pPr>
    </w:p>
    <w:p w14:paraId="0F9553BC" w14:textId="77777777" w:rsidR="009E184D" w:rsidRPr="00D02BB5" w:rsidRDefault="009E184D" w:rsidP="009E184D">
      <w:pPr>
        <w:spacing w:line="276" w:lineRule="auto"/>
        <w:jc w:val="both"/>
        <w:rPr>
          <w:rFonts w:ascii="Times New Roman" w:eastAsia="Arial Unicode MS" w:hAnsi="Times New Roman" w:cs="Times New Roman"/>
          <w:color w:val="000000"/>
        </w:rPr>
      </w:pPr>
    </w:p>
    <w:p w14:paraId="6EBA00ED" w14:textId="77777777" w:rsidR="009E184D" w:rsidRPr="00D02BB5" w:rsidRDefault="009E184D" w:rsidP="008A3B99">
      <w:pPr>
        <w:pStyle w:val="Nadpis3"/>
        <w:rPr>
          <w:rFonts w:eastAsia="Calibri"/>
        </w:rPr>
      </w:pPr>
      <w:r w:rsidRPr="00D02BB5">
        <w:rPr>
          <w:rFonts w:eastAsia="Calibri"/>
        </w:rPr>
        <w:t>PLÁN C – SCÉNÁŘ MIMOŠKOLNÍCH AKCÍ:</w:t>
      </w:r>
    </w:p>
    <w:p w14:paraId="70C275B0" w14:textId="77777777" w:rsidR="009E184D" w:rsidRPr="00D02BB5" w:rsidRDefault="009E184D" w:rsidP="00500665">
      <w:pPr>
        <w:pStyle w:val="Odstavecseseznamem"/>
        <w:numPr>
          <w:ilvl w:val="0"/>
          <w:numId w:val="85"/>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pokud se žák účastní mimoškolní akce (např. divadelní představení; výstavy; besedy; návštěva knihovny; školní výlety; exkurze), musí být o času konání, průběhu a náplni včas informován samotný žák i jeho zákonný zástupce. Mimoškolní akce se žák účastní po vzájemné domluvě třídního učitele a zákonného zástupce, s přihlédnutím ke specifickým projevům žáka s PAS v chování, k aktuálnímu stavu žáka a charakteru akce;</w:t>
      </w:r>
    </w:p>
    <w:p w14:paraId="6F29C8DC" w14:textId="77777777" w:rsidR="009E184D" w:rsidRPr="00D02BB5" w:rsidRDefault="009E184D" w:rsidP="00500665">
      <w:pPr>
        <w:pStyle w:val="Odstavecseseznamem"/>
        <w:numPr>
          <w:ilvl w:val="0"/>
          <w:numId w:val="85"/>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po dobu mimoškolní akce se pedagogický pracovník věnuje zejména zabezpečení bezpečí žáka s PAS i ostatních žáků, snaží se předcházet krizovým situacím;</w:t>
      </w:r>
    </w:p>
    <w:p w14:paraId="310B9DBA" w14:textId="760FE29D" w:rsidR="009E184D" w:rsidRPr="00D02BB5" w:rsidRDefault="009E184D" w:rsidP="00500665">
      <w:pPr>
        <w:pStyle w:val="Odstavecseseznamem"/>
        <w:numPr>
          <w:ilvl w:val="0"/>
          <w:numId w:val="85"/>
        </w:numPr>
        <w:spacing w:after="160"/>
        <w:jc w:val="both"/>
        <w:rPr>
          <w:rFonts w:ascii="Times New Roman" w:eastAsia="Calibri" w:hAnsi="Times New Roman" w:cs="Times New Roman"/>
          <w:szCs w:val="24"/>
        </w:rPr>
      </w:pPr>
      <w:r w:rsidRPr="00D02BB5">
        <w:rPr>
          <w:rFonts w:ascii="Times New Roman" w:eastAsia="Calibri" w:hAnsi="Times New Roman" w:cs="Times New Roman"/>
          <w:szCs w:val="24"/>
        </w:rPr>
        <w:t xml:space="preserve">v případě problémového chování realizuje pedagogický pracovník krizový scénář dle pravidel popsaných v Krizovém plánu, případně postupuje obdobně jako v plánu A. </w:t>
      </w:r>
      <w:r w:rsidRPr="00D02BB5">
        <w:rPr>
          <w:rFonts w:ascii="Times New Roman" w:eastAsia="Arial Unicode MS" w:hAnsi="Times New Roman" w:cs="Times New Roman"/>
          <w:szCs w:val="24"/>
        </w:rPr>
        <w:t>Každá taková situace by měla být následně zaznamenána, měly by být zachyceny její příčiny, průběh a postupy při řešení, zároveň by se mělo zaznamenat, zda a případně co napomohlo k řešení situace.</w:t>
      </w:r>
    </w:p>
    <w:p w14:paraId="5AF65D91" w14:textId="77777777" w:rsidR="00D02BB5" w:rsidRDefault="00D02BB5" w:rsidP="00005622">
      <w:pPr>
        <w:spacing w:after="160"/>
        <w:jc w:val="both"/>
        <w:rPr>
          <w:rFonts w:ascii="Calibri" w:eastAsia="Calibri" w:hAnsi="Calibri" w:cs="Tahoma"/>
        </w:rPr>
        <w:sectPr w:rsidR="00D02BB5" w:rsidSect="000E5116">
          <w:pgSz w:w="11906" w:h="16838"/>
          <w:pgMar w:top="1560" w:right="1417" w:bottom="1701" w:left="1417" w:header="709" w:footer="709" w:gutter="0"/>
          <w:cols w:space="708"/>
          <w:docGrid w:linePitch="360"/>
        </w:sectPr>
      </w:pPr>
    </w:p>
    <w:p w14:paraId="5A758CEE" w14:textId="7B8C9328" w:rsidR="00005622" w:rsidRDefault="00005622" w:rsidP="00005622">
      <w:pPr>
        <w:spacing w:after="160"/>
        <w:jc w:val="both"/>
        <w:rPr>
          <w:rFonts w:ascii="Calibri" w:eastAsia="Calibri" w:hAnsi="Calibri" w:cs="Tahoma"/>
        </w:rPr>
      </w:pPr>
    </w:p>
    <w:p w14:paraId="4D16BC0D" w14:textId="1B06D7F1" w:rsidR="00130765" w:rsidRPr="00D02BB5" w:rsidRDefault="0057397A" w:rsidP="008A3B99">
      <w:pPr>
        <w:pStyle w:val="Nadpis2"/>
        <w:jc w:val="center"/>
        <w:rPr>
          <w:rFonts w:eastAsia="Calibri"/>
        </w:rPr>
      </w:pPr>
      <w:r w:rsidRPr="00D02BB5">
        <w:rPr>
          <w:rFonts w:eastAsia="Calibri"/>
        </w:rPr>
        <w:t>Seznam organizací z oblasti sociálních služeb, které se v ČR zabývají péčí o žáky s PAS – Zlínský kraj</w:t>
      </w:r>
    </w:p>
    <w:p w14:paraId="2DC77B2C" w14:textId="2E951085" w:rsidR="00E36353" w:rsidRPr="00D02BB5" w:rsidRDefault="00E36353" w:rsidP="00E36353">
      <w:pPr>
        <w:spacing w:after="160" w:line="259" w:lineRule="auto"/>
        <w:jc w:val="center"/>
        <w:rPr>
          <w:rFonts w:ascii="Times New Roman" w:eastAsia="Calibri" w:hAnsi="Times New Roman" w:cs="Times New Roman"/>
          <w:b/>
          <w:sz w:val="28"/>
          <w:szCs w:val="28"/>
          <w:lang w:eastAsia="en-US"/>
        </w:rPr>
      </w:pPr>
    </w:p>
    <w:tbl>
      <w:tblPr>
        <w:tblStyle w:val="Mkatabulky"/>
        <w:tblW w:w="5000" w:type="pct"/>
        <w:jc w:val="center"/>
        <w:tblLayout w:type="fixed"/>
        <w:tblLook w:val="06A0" w:firstRow="1" w:lastRow="0" w:firstColumn="1" w:lastColumn="0" w:noHBand="1" w:noVBand="1"/>
      </w:tblPr>
      <w:tblGrid>
        <w:gridCol w:w="2405"/>
        <w:gridCol w:w="142"/>
        <w:gridCol w:w="2835"/>
        <w:gridCol w:w="2126"/>
        <w:gridCol w:w="3206"/>
        <w:gridCol w:w="2854"/>
      </w:tblGrid>
      <w:tr w:rsidR="00E36353" w:rsidRPr="00D02BB5" w14:paraId="1D8792B3" w14:textId="77777777" w:rsidTr="00D02BB5">
        <w:trPr>
          <w:cantSplit/>
          <w:tblHeader/>
          <w:jc w:val="center"/>
        </w:trPr>
        <w:tc>
          <w:tcPr>
            <w:tcW w:w="2405" w:type="dxa"/>
            <w:shd w:val="clear" w:color="auto" w:fill="D9D9D9" w:themeFill="background1" w:themeFillShade="D9"/>
          </w:tcPr>
          <w:p w14:paraId="58CD0E04" w14:textId="77777777" w:rsidR="00E36353" w:rsidRPr="00D02BB5" w:rsidRDefault="00E36353" w:rsidP="007B1A48">
            <w:pPr>
              <w:rPr>
                <w:rFonts w:ascii="Times New Roman" w:eastAsia="Calibri" w:hAnsi="Times New Roman" w:cs="Times New Roman"/>
                <w:b/>
                <w:sz w:val="28"/>
                <w:szCs w:val="28"/>
                <w:lang w:eastAsia="en-US"/>
              </w:rPr>
            </w:pPr>
            <w:r w:rsidRPr="00D02BB5">
              <w:rPr>
                <w:rFonts w:ascii="Times New Roman" w:eastAsia="Calibri" w:hAnsi="Times New Roman" w:cs="Times New Roman"/>
                <w:b/>
                <w:sz w:val="28"/>
                <w:szCs w:val="28"/>
                <w:lang w:eastAsia="en-US"/>
              </w:rPr>
              <w:t>Název organizace</w:t>
            </w:r>
          </w:p>
        </w:tc>
        <w:tc>
          <w:tcPr>
            <w:tcW w:w="2977" w:type="dxa"/>
            <w:gridSpan w:val="2"/>
            <w:shd w:val="clear" w:color="auto" w:fill="D9D9D9" w:themeFill="background1" w:themeFillShade="D9"/>
          </w:tcPr>
          <w:p w14:paraId="4D9F90C9" w14:textId="77777777" w:rsidR="00E36353" w:rsidRPr="00D02BB5" w:rsidRDefault="00E36353" w:rsidP="007B1A48">
            <w:pPr>
              <w:rPr>
                <w:rFonts w:ascii="Times New Roman" w:eastAsia="Calibri" w:hAnsi="Times New Roman" w:cs="Times New Roman"/>
                <w:b/>
                <w:sz w:val="28"/>
                <w:szCs w:val="28"/>
                <w:lang w:eastAsia="en-US"/>
              </w:rPr>
            </w:pPr>
            <w:r w:rsidRPr="00D02BB5">
              <w:rPr>
                <w:rFonts w:ascii="Times New Roman" w:eastAsia="Calibri" w:hAnsi="Times New Roman" w:cs="Times New Roman"/>
                <w:b/>
                <w:sz w:val="28"/>
                <w:szCs w:val="28"/>
                <w:lang w:eastAsia="en-US"/>
              </w:rPr>
              <w:t>Zaměření</w:t>
            </w:r>
          </w:p>
        </w:tc>
        <w:tc>
          <w:tcPr>
            <w:tcW w:w="2126" w:type="dxa"/>
            <w:shd w:val="clear" w:color="auto" w:fill="D9D9D9" w:themeFill="background1" w:themeFillShade="D9"/>
          </w:tcPr>
          <w:p w14:paraId="7D8246FB" w14:textId="77777777" w:rsidR="00E36353" w:rsidRPr="00D02BB5" w:rsidRDefault="00E36353" w:rsidP="007B1A48">
            <w:pPr>
              <w:rPr>
                <w:rFonts w:ascii="Times New Roman" w:eastAsia="Calibri" w:hAnsi="Times New Roman" w:cs="Times New Roman"/>
                <w:b/>
                <w:sz w:val="28"/>
                <w:szCs w:val="28"/>
                <w:lang w:eastAsia="en-US"/>
              </w:rPr>
            </w:pPr>
            <w:r w:rsidRPr="00D02BB5">
              <w:rPr>
                <w:rFonts w:ascii="Times New Roman" w:eastAsia="Calibri" w:hAnsi="Times New Roman" w:cs="Times New Roman"/>
                <w:b/>
                <w:sz w:val="28"/>
                <w:szCs w:val="28"/>
                <w:lang w:eastAsia="en-US"/>
              </w:rPr>
              <w:t>Adresa</w:t>
            </w:r>
          </w:p>
        </w:tc>
        <w:tc>
          <w:tcPr>
            <w:tcW w:w="3206" w:type="dxa"/>
            <w:shd w:val="clear" w:color="auto" w:fill="D9D9D9" w:themeFill="background1" w:themeFillShade="D9"/>
          </w:tcPr>
          <w:p w14:paraId="09EA14D5" w14:textId="77777777" w:rsidR="00E36353" w:rsidRPr="00D02BB5" w:rsidRDefault="00E36353" w:rsidP="007B1A48">
            <w:pPr>
              <w:rPr>
                <w:rFonts w:ascii="Times New Roman" w:eastAsia="Calibri" w:hAnsi="Times New Roman" w:cs="Times New Roman"/>
                <w:b/>
                <w:sz w:val="28"/>
                <w:szCs w:val="28"/>
                <w:lang w:eastAsia="en-US"/>
              </w:rPr>
            </w:pPr>
            <w:r w:rsidRPr="00D02BB5">
              <w:rPr>
                <w:rFonts w:ascii="Times New Roman" w:eastAsia="Calibri" w:hAnsi="Times New Roman" w:cs="Times New Roman"/>
                <w:b/>
                <w:sz w:val="28"/>
                <w:szCs w:val="28"/>
                <w:lang w:eastAsia="en-US"/>
              </w:rPr>
              <w:t>Webové stránky</w:t>
            </w:r>
          </w:p>
        </w:tc>
        <w:tc>
          <w:tcPr>
            <w:tcW w:w="2854" w:type="dxa"/>
            <w:shd w:val="clear" w:color="auto" w:fill="D9D9D9" w:themeFill="background1" w:themeFillShade="D9"/>
          </w:tcPr>
          <w:p w14:paraId="742DD66A" w14:textId="77777777" w:rsidR="00E36353" w:rsidRPr="00D02BB5" w:rsidRDefault="00E36353" w:rsidP="007B1A48">
            <w:pPr>
              <w:rPr>
                <w:rFonts w:ascii="Times New Roman" w:eastAsia="Calibri" w:hAnsi="Times New Roman" w:cs="Times New Roman"/>
                <w:b/>
                <w:sz w:val="28"/>
                <w:szCs w:val="28"/>
                <w:lang w:eastAsia="en-US"/>
              </w:rPr>
            </w:pPr>
            <w:r w:rsidRPr="00D02BB5">
              <w:rPr>
                <w:rFonts w:ascii="Times New Roman" w:eastAsia="Calibri" w:hAnsi="Times New Roman" w:cs="Times New Roman"/>
                <w:b/>
                <w:sz w:val="28"/>
                <w:szCs w:val="28"/>
                <w:lang w:eastAsia="en-US"/>
              </w:rPr>
              <w:t>Telefonní, e-mailový kontakt</w:t>
            </w:r>
          </w:p>
        </w:tc>
      </w:tr>
      <w:tr w:rsidR="00E36353" w:rsidRPr="00D02BB5" w14:paraId="13061ACE" w14:textId="77777777" w:rsidTr="00EF5674">
        <w:trPr>
          <w:jc w:val="center"/>
        </w:trPr>
        <w:tc>
          <w:tcPr>
            <w:tcW w:w="2547" w:type="dxa"/>
            <w:gridSpan w:val="2"/>
            <w:vAlign w:val="center"/>
          </w:tcPr>
          <w:p w14:paraId="7513AFF8" w14:textId="77777777" w:rsidR="00E36353" w:rsidRPr="00EF5674" w:rsidRDefault="00E36353" w:rsidP="00D02BB5">
            <w:pPr>
              <w:rPr>
                <w:rFonts w:ascii="Times New Roman" w:eastAsia="Calibri" w:hAnsi="Times New Roman" w:cs="Times New Roman"/>
                <w:b/>
                <w:bCs/>
                <w:sz w:val="28"/>
                <w:szCs w:val="28"/>
                <w:lang w:eastAsia="en-US"/>
              </w:rPr>
            </w:pPr>
            <w:proofErr w:type="spellStart"/>
            <w:r w:rsidRPr="00EF5674">
              <w:rPr>
                <w:rFonts w:ascii="Times New Roman" w:eastAsia="Calibri" w:hAnsi="Times New Roman" w:cs="Times New Roman"/>
                <w:b/>
                <w:bCs/>
                <w:lang w:eastAsia="en-US"/>
              </w:rPr>
              <w:t>Auxilium</w:t>
            </w:r>
            <w:proofErr w:type="spellEnd"/>
            <w:r w:rsidRPr="00EF5674">
              <w:rPr>
                <w:rFonts w:ascii="Times New Roman" w:eastAsia="Calibri" w:hAnsi="Times New Roman" w:cs="Times New Roman"/>
                <w:b/>
                <w:bCs/>
                <w:lang w:eastAsia="en-US"/>
              </w:rPr>
              <w:t>, o.p.s.</w:t>
            </w:r>
          </w:p>
        </w:tc>
        <w:tc>
          <w:tcPr>
            <w:tcW w:w="2835" w:type="dxa"/>
            <w:vAlign w:val="center"/>
          </w:tcPr>
          <w:p w14:paraId="0F52C039" w14:textId="77777777" w:rsidR="00E36353" w:rsidRPr="00D02BB5" w:rsidRDefault="00E36353" w:rsidP="00D02BB5">
            <w:pPr>
              <w:rPr>
                <w:rFonts w:ascii="Times New Roman" w:eastAsia="Calibri" w:hAnsi="Times New Roman" w:cs="Times New Roman"/>
                <w:b/>
                <w:sz w:val="28"/>
                <w:szCs w:val="28"/>
                <w:lang w:eastAsia="en-US"/>
              </w:rPr>
            </w:pPr>
            <w:r w:rsidRPr="00D02BB5">
              <w:rPr>
                <w:rFonts w:ascii="Times New Roman" w:eastAsia="Calibri" w:hAnsi="Times New Roman" w:cs="Times New Roman"/>
                <w:lang w:eastAsia="en-US"/>
              </w:rPr>
              <w:t>Raná péče, sociálně aktivizační služby, osobní asistence, odlehčovací služba</w:t>
            </w:r>
          </w:p>
        </w:tc>
        <w:tc>
          <w:tcPr>
            <w:tcW w:w="2126" w:type="dxa"/>
            <w:vAlign w:val="center"/>
          </w:tcPr>
          <w:p w14:paraId="74A4F962" w14:textId="77777777" w:rsidR="00E36353" w:rsidRPr="00D02BB5" w:rsidRDefault="00E36353" w:rsidP="00D02BB5">
            <w:pPr>
              <w:rPr>
                <w:rFonts w:ascii="Times New Roman" w:eastAsia="Calibri" w:hAnsi="Times New Roman" w:cs="Times New Roman"/>
                <w:shd w:val="clear" w:color="auto" w:fill="FFFFFF"/>
                <w:lang w:eastAsia="en-US"/>
              </w:rPr>
            </w:pPr>
            <w:r w:rsidRPr="00D02BB5">
              <w:rPr>
                <w:rFonts w:ascii="Times New Roman" w:eastAsia="Calibri" w:hAnsi="Times New Roman" w:cs="Times New Roman"/>
                <w:shd w:val="clear" w:color="auto" w:fill="FFFFFF"/>
                <w:lang w:eastAsia="en-US"/>
              </w:rPr>
              <w:t>Nemocniční 945, 755 01 Vsetín</w:t>
            </w:r>
          </w:p>
          <w:p w14:paraId="78002B05" w14:textId="77777777" w:rsidR="00E36353" w:rsidRPr="00D02BB5" w:rsidRDefault="00E36353" w:rsidP="00D02BB5">
            <w:pPr>
              <w:rPr>
                <w:rFonts w:ascii="Times New Roman" w:eastAsia="Calibri" w:hAnsi="Times New Roman" w:cs="Times New Roman"/>
                <w:shd w:val="clear" w:color="auto" w:fill="FFFFFF"/>
                <w:lang w:eastAsia="en-US"/>
              </w:rPr>
            </w:pPr>
          </w:p>
          <w:p w14:paraId="397F59ED" w14:textId="77777777" w:rsidR="00E36353" w:rsidRPr="00D02BB5" w:rsidRDefault="00E36353" w:rsidP="00D02BB5">
            <w:pPr>
              <w:rPr>
                <w:rFonts w:ascii="Times New Roman" w:eastAsia="Calibri" w:hAnsi="Times New Roman" w:cs="Times New Roman"/>
                <w:b/>
                <w:sz w:val="28"/>
                <w:szCs w:val="28"/>
                <w:lang w:eastAsia="en-US"/>
              </w:rPr>
            </w:pPr>
          </w:p>
        </w:tc>
        <w:tc>
          <w:tcPr>
            <w:tcW w:w="3206" w:type="dxa"/>
            <w:vAlign w:val="center"/>
          </w:tcPr>
          <w:p w14:paraId="65A99D5B" w14:textId="1DE63A28" w:rsidR="00E36353" w:rsidRPr="00D02BB5" w:rsidRDefault="00000000" w:rsidP="00D02BB5">
            <w:pPr>
              <w:rPr>
                <w:rFonts w:ascii="Times New Roman" w:eastAsia="Calibri" w:hAnsi="Times New Roman" w:cs="Times New Roman"/>
                <w:b/>
                <w:sz w:val="28"/>
                <w:szCs w:val="28"/>
                <w:lang w:eastAsia="en-US"/>
              </w:rPr>
            </w:pPr>
            <w:hyperlink r:id="rId37" w:history="1">
              <w:r w:rsidR="00BF4896" w:rsidRPr="00AA1BFA">
                <w:rPr>
                  <w:rStyle w:val="Hypertextovodkaz"/>
                  <w:rFonts w:ascii="Times New Roman" w:eastAsia="Calibri" w:hAnsi="Times New Roman" w:cs="Times New Roman"/>
                  <w:lang w:eastAsia="en-US"/>
                </w:rPr>
                <w:t>http://www.auxilium.cz</w:t>
              </w:r>
            </w:hyperlink>
            <w:r w:rsidR="00BF4896">
              <w:rPr>
                <w:rFonts w:ascii="Times New Roman" w:eastAsia="Calibri" w:hAnsi="Times New Roman" w:cs="Times New Roman"/>
                <w:lang w:eastAsia="en-US"/>
              </w:rPr>
              <w:t xml:space="preserve"> </w:t>
            </w:r>
          </w:p>
        </w:tc>
        <w:tc>
          <w:tcPr>
            <w:tcW w:w="2854" w:type="dxa"/>
            <w:vAlign w:val="center"/>
          </w:tcPr>
          <w:p w14:paraId="3706981B" w14:textId="325DBE54" w:rsidR="00E36353" w:rsidRPr="00D02BB5" w:rsidRDefault="00000000" w:rsidP="00D02BB5">
            <w:pPr>
              <w:rPr>
                <w:rFonts w:ascii="Times New Roman" w:eastAsia="Calibri" w:hAnsi="Times New Roman" w:cs="Times New Roman"/>
                <w:b/>
                <w:sz w:val="28"/>
                <w:szCs w:val="28"/>
                <w:lang w:eastAsia="en-US"/>
              </w:rPr>
            </w:pPr>
            <w:hyperlink r:id="rId38" w:history="1">
              <w:r w:rsidR="00EF5674" w:rsidRPr="00AA1BFA">
                <w:rPr>
                  <w:rStyle w:val="Hypertextovodkaz"/>
                  <w:rFonts w:ascii="Times New Roman" w:eastAsia="Calibri" w:hAnsi="Times New Roman" w:cs="Times New Roman"/>
                  <w:shd w:val="clear" w:color="auto" w:fill="FFFFFF"/>
                  <w:lang w:eastAsia="en-US"/>
                </w:rPr>
                <w:t>auxilium@auxilium.cz</w:t>
              </w:r>
            </w:hyperlink>
            <w:r w:rsidR="00EF5674">
              <w:rPr>
                <w:rFonts w:ascii="Times New Roman" w:eastAsia="Calibri" w:hAnsi="Times New Roman" w:cs="Times New Roman"/>
                <w:shd w:val="clear" w:color="auto" w:fill="FFFFFF"/>
                <w:lang w:eastAsia="en-US"/>
              </w:rPr>
              <w:t xml:space="preserve"> </w:t>
            </w:r>
          </w:p>
        </w:tc>
      </w:tr>
      <w:tr w:rsidR="00E36353" w:rsidRPr="00D02BB5" w14:paraId="17E40251" w14:textId="77777777" w:rsidTr="00EF5674">
        <w:trPr>
          <w:jc w:val="center"/>
        </w:trPr>
        <w:tc>
          <w:tcPr>
            <w:tcW w:w="2547" w:type="dxa"/>
            <w:gridSpan w:val="2"/>
            <w:vAlign w:val="center"/>
          </w:tcPr>
          <w:p w14:paraId="6C3EFFE3" w14:textId="77777777" w:rsidR="00E36353" w:rsidRPr="00EF5674" w:rsidRDefault="00E36353" w:rsidP="00D02BB5">
            <w:pPr>
              <w:rPr>
                <w:rFonts w:ascii="Times New Roman" w:eastAsia="Calibri" w:hAnsi="Times New Roman" w:cs="Times New Roman"/>
                <w:b/>
                <w:bCs/>
                <w:lang w:eastAsia="en-US"/>
              </w:rPr>
            </w:pPr>
            <w:r w:rsidRPr="00EF5674">
              <w:rPr>
                <w:rFonts w:ascii="Times New Roman" w:eastAsia="Calibri" w:hAnsi="Times New Roman" w:cs="Times New Roman"/>
                <w:b/>
                <w:bCs/>
                <w:lang w:eastAsia="en-US"/>
              </w:rPr>
              <w:t xml:space="preserve">Centrum ÁČKO, </w:t>
            </w:r>
            <w:proofErr w:type="spellStart"/>
            <w:r w:rsidRPr="00EF5674">
              <w:rPr>
                <w:rFonts w:ascii="Times New Roman" w:eastAsia="Calibri" w:hAnsi="Times New Roman" w:cs="Times New Roman"/>
                <w:b/>
                <w:bCs/>
                <w:lang w:eastAsia="en-US"/>
              </w:rPr>
              <w:t>p.o</w:t>
            </w:r>
            <w:proofErr w:type="spellEnd"/>
            <w:r w:rsidRPr="00EF5674">
              <w:rPr>
                <w:rFonts w:ascii="Times New Roman" w:eastAsia="Calibri" w:hAnsi="Times New Roman" w:cs="Times New Roman"/>
                <w:b/>
                <w:bCs/>
                <w:lang w:eastAsia="en-US"/>
              </w:rPr>
              <w:t>.</w:t>
            </w:r>
          </w:p>
        </w:tc>
        <w:tc>
          <w:tcPr>
            <w:tcW w:w="2835" w:type="dxa"/>
            <w:vAlign w:val="center"/>
          </w:tcPr>
          <w:p w14:paraId="47EBAA5D" w14:textId="77777777" w:rsidR="00E36353" w:rsidRPr="00D02BB5"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Odborné sociální poradenství, odlehčovací služby, sociální rehabilitace, setkání rodičů, pečujících</w:t>
            </w:r>
          </w:p>
        </w:tc>
        <w:tc>
          <w:tcPr>
            <w:tcW w:w="2126" w:type="dxa"/>
            <w:vAlign w:val="center"/>
          </w:tcPr>
          <w:p w14:paraId="36F39837" w14:textId="77777777" w:rsidR="00E36353" w:rsidRPr="00D02BB5" w:rsidRDefault="00E36353" w:rsidP="00D02BB5">
            <w:pPr>
              <w:rPr>
                <w:rFonts w:ascii="Times New Roman" w:eastAsia="Calibri" w:hAnsi="Times New Roman" w:cs="Times New Roman"/>
                <w:shd w:val="clear" w:color="auto" w:fill="FFFFFF"/>
                <w:lang w:eastAsia="en-US"/>
              </w:rPr>
            </w:pPr>
            <w:r w:rsidRPr="00D02BB5">
              <w:rPr>
                <w:rFonts w:ascii="Times New Roman" w:eastAsia="Calibri" w:hAnsi="Times New Roman" w:cs="Times New Roman"/>
                <w:shd w:val="clear" w:color="auto" w:fill="FFFFFF"/>
                <w:lang w:eastAsia="en-US"/>
              </w:rPr>
              <w:t>Husova 402/15, 757 01 Valašské Meziříčí</w:t>
            </w:r>
          </w:p>
        </w:tc>
        <w:tc>
          <w:tcPr>
            <w:tcW w:w="3206" w:type="dxa"/>
            <w:vAlign w:val="center"/>
          </w:tcPr>
          <w:p w14:paraId="3A233512" w14:textId="3F893841" w:rsidR="00E36353" w:rsidRPr="00D02BB5" w:rsidRDefault="00000000" w:rsidP="00D02BB5">
            <w:pPr>
              <w:rPr>
                <w:rFonts w:ascii="Times New Roman" w:eastAsia="Calibri" w:hAnsi="Times New Roman" w:cs="Times New Roman"/>
                <w:lang w:eastAsia="en-US"/>
              </w:rPr>
            </w:pPr>
            <w:hyperlink r:id="rId39" w:history="1">
              <w:r w:rsidR="00BF4896" w:rsidRPr="00AA1BFA">
                <w:rPr>
                  <w:rStyle w:val="Hypertextovodkaz"/>
                  <w:rFonts w:ascii="Times New Roman" w:eastAsia="Calibri" w:hAnsi="Times New Roman" w:cs="Times New Roman"/>
                  <w:lang w:eastAsia="en-US"/>
                </w:rPr>
                <w:t>http://www.centrum-acko.cz</w:t>
              </w:r>
            </w:hyperlink>
            <w:r w:rsidR="00BF4896">
              <w:rPr>
                <w:rFonts w:ascii="Times New Roman" w:eastAsia="Calibri" w:hAnsi="Times New Roman" w:cs="Times New Roman"/>
                <w:lang w:eastAsia="en-US"/>
              </w:rPr>
              <w:t xml:space="preserve"> </w:t>
            </w:r>
          </w:p>
        </w:tc>
        <w:tc>
          <w:tcPr>
            <w:tcW w:w="2854" w:type="dxa"/>
            <w:vAlign w:val="center"/>
          </w:tcPr>
          <w:p w14:paraId="2A984742" w14:textId="7A4C1A13" w:rsidR="00EF5674" w:rsidRPr="00EF5674" w:rsidRDefault="00EF5674" w:rsidP="00D02BB5">
            <w:r w:rsidRPr="00D02BB5">
              <w:rPr>
                <w:rFonts w:ascii="Times New Roman" w:eastAsia="Calibri" w:hAnsi="Times New Roman" w:cs="Times New Roman"/>
                <w:bCs/>
                <w:shd w:val="clear" w:color="auto" w:fill="FFFFFF"/>
                <w:lang w:eastAsia="en-US"/>
              </w:rPr>
              <w:t>571 685 082</w:t>
            </w:r>
          </w:p>
          <w:p w14:paraId="6CF897CA" w14:textId="65048AC2" w:rsidR="00E36353" w:rsidRPr="00EF5674" w:rsidRDefault="00000000" w:rsidP="00D02BB5">
            <w:pPr>
              <w:rPr>
                <w:rFonts w:ascii="Times New Roman" w:eastAsia="Calibri" w:hAnsi="Times New Roman" w:cs="Times New Roman"/>
                <w:bCs/>
                <w:shd w:val="clear" w:color="auto" w:fill="FFFFFF"/>
                <w:lang w:eastAsia="en-US"/>
              </w:rPr>
            </w:pPr>
            <w:hyperlink r:id="rId40" w:history="1">
              <w:r w:rsidR="00EF5674" w:rsidRPr="00AA1BFA">
                <w:rPr>
                  <w:rStyle w:val="Hypertextovodkaz"/>
                  <w:rFonts w:ascii="Times New Roman" w:eastAsia="Calibri" w:hAnsi="Times New Roman" w:cs="Times New Roman"/>
                  <w:bCs/>
                  <w:shd w:val="clear" w:color="auto" w:fill="FFFFFF"/>
                  <w:lang w:eastAsia="en-US"/>
                </w:rPr>
                <w:t>info@centrum-acko.cz</w:t>
              </w:r>
            </w:hyperlink>
            <w:r w:rsidR="00EF5674">
              <w:rPr>
                <w:rFonts w:ascii="Times New Roman" w:eastAsia="Calibri" w:hAnsi="Times New Roman" w:cs="Times New Roman"/>
                <w:bCs/>
                <w:shd w:val="clear" w:color="auto" w:fill="FFFFFF"/>
                <w:lang w:eastAsia="en-US"/>
              </w:rPr>
              <w:t xml:space="preserve">  </w:t>
            </w:r>
          </w:p>
        </w:tc>
      </w:tr>
      <w:tr w:rsidR="00E36353" w:rsidRPr="00D02BB5" w14:paraId="0D0CFEEF" w14:textId="77777777" w:rsidTr="00EF5674">
        <w:trPr>
          <w:jc w:val="center"/>
        </w:trPr>
        <w:tc>
          <w:tcPr>
            <w:tcW w:w="2547" w:type="dxa"/>
            <w:gridSpan w:val="2"/>
            <w:vAlign w:val="center"/>
          </w:tcPr>
          <w:p w14:paraId="2139A07D" w14:textId="77777777" w:rsidR="00E36353" w:rsidRPr="00EF5674" w:rsidRDefault="00E36353" w:rsidP="00D02BB5">
            <w:pPr>
              <w:rPr>
                <w:rFonts w:ascii="Times New Roman" w:eastAsia="Calibri" w:hAnsi="Times New Roman" w:cs="Times New Roman"/>
                <w:b/>
                <w:bCs/>
                <w:lang w:eastAsia="en-US"/>
              </w:rPr>
            </w:pPr>
            <w:r w:rsidRPr="00EF5674">
              <w:rPr>
                <w:rFonts w:ascii="Times New Roman" w:eastAsia="Calibri" w:hAnsi="Times New Roman" w:cs="Times New Roman"/>
                <w:b/>
                <w:bCs/>
                <w:lang w:eastAsia="en-US"/>
              </w:rPr>
              <w:t xml:space="preserve">D centrum, </w:t>
            </w:r>
            <w:proofErr w:type="spellStart"/>
            <w:r w:rsidRPr="00EF5674">
              <w:rPr>
                <w:rFonts w:ascii="Times New Roman" w:eastAsia="Calibri" w:hAnsi="Times New Roman" w:cs="Times New Roman"/>
                <w:b/>
                <w:bCs/>
                <w:lang w:eastAsia="en-US"/>
              </w:rPr>
              <w:t>z.s</w:t>
            </w:r>
            <w:proofErr w:type="spellEnd"/>
            <w:r w:rsidRPr="00EF5674">
              <w:rPr>
                <w:rFonts w:ascii="Times New Roman" w:eastAsia="Calibri" w:hAnsi="Times New Roman" w:cs="Times New Roman"/>
                <w:b/>
                <w:bCs/>
                <w:lang w:eastAsia="en-US"/>
              </w:rPr>
              <w:t>.</w:t>
            </w:r>
          </w:p>
        </w:tc>
        <w:tc>
          <w:tcPr>
            <w:tcW w:w="2835" w:type="dxa"/>
            <w:vAlign w:val="center"/>
          </w:tcPr>
          <w:p w14:paraId="3ACEA4B1" w14:textId="77777777" w:rsidR="00E36353" w:rsidRPr="00D02BB5"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Ambulantní a terénní programy rodičům a dětem</w:t>
            </w:r>
          </w:p>
        </w:tc>
        <w:tc>
          <w:tcPr>
            <w:tcW w:w="2126" w:type="dxa"/>
            <w:vAlign w:val="center"/>
          </w:tcPr>
          <w:p w14:paraId="2490E681" w14:textId="77777777" w:rsidR="00E36353" w:rsidRPr="00D02BB5" w:rsidRDefault="00E36353" w:rsidP="00D02BB5">
            <w:pPr>
              <w:rPr>
                <w:rFonts w:ascii="Times New Roman" w:eastAsia="Calibri" w:hAnsi="Times New Roman" w:cs="Times New Roman"/>
                <w:shd w:val="clear" w:color="auto" w:fill="FFFFFF"/>
                <w:lang w:eastAsia="en-US"/>
              </w:rPr>
            </w:pPr>
            <w:r w:rsidRPr="00D02BB5">
              <w:rPr>
                <w:rFonts w:ascii="Times New Roman" w:eastAsia="Calibri" w:hAnsi="Times New Roman" w:cs="Times New Roman"/>
                <w:bCs/>
                <w:lang w:eastAsia="en-US"/>
              </w:rPr>
              <w:t>Chlumská 453, 763 02 Zlín</w:t>
            </w:r>
          </w:p>
        </w:tc>
        <w:tc>
          <w:tcPr>
            <w:tcW w:w="3206" w:type="dxa"/>
            <w:vAlign w:val="center"/>
          </w:tcPr>
          <w:p w14:paraId="65E7B249" w14:textId="265C1F83" w:rsidR="00E36353" w:rsidRPr="00D02BB5" w:rsidRDefault="00000000" w:rsidP="00D02BB5">
            <w:pPr>
              <w:rPr>
                <w:rFonts w:ascii="Times New Roman" w:eastAsia="Calibri" w:hAnsi="Times New Roman" w:cs="Times New Roman"/>
                <w:lang w:eastAsia="en-US"/>
              </w:rPr>
            </w:pPr>
            <w:hyperlink r:id="rId41" w:history="1">
              <w:r w:rsidR="00BF4896" w:rsidRPr="00AA1BFA">
                <w:rPr>
                  <w:rStyle w:val="Hypertextovodkaz"/>
                  <w:rFonts w:ascii="Times New Roman" w:eastAsia="Calibri" w:hAnsi="Times New Roman" w:cs="Times New Roman"/>
                  <w:spacing w:val="-3"/>
                  <w:lang w:eastAsia="en-US"/>
                </w:rPr>
                <w:t>http://www.dcentrumzlin.cz</w:t>
              </w:r>
            </w:hyperlink>
            <w:r w:rsidR="00BF4896">
              <w:rPr>
                <w:rFonts w:ascii="Times New Roman" w:eastAsia="Calibri" w:hAnsi="Times New Roman" w:cs="Times New Roman"/>
                <w:spacing w:val="-3"/>
                <w:lang w:eastAsia="en-US"/>
              </w:rPr>
              <w:t xml:space="preserve"> </w:t>
            </w:r>
          </w:p>
        </w:tc>
        <w:tc>
          <w:tcPr>
            <w:tcW w:w="2854" w:type="dxa"/>
            <w:vAlign w:val="center"/>
          </w:tcPr>
          <w:p w14:paraId="5E358B47" w14:textId="2787FAA0" w:rsidR="00E36353" w:rsidRDefault="00E36353" w:rsidP="00D02BB5">
            <w:pPr>
              <w:rPr>
                <w:rFonts w:ascii="Times New Roman" w:eastAsia="Calibri" w:hAnsi="Times New Roman" w:cs="Times New Roman"/>
                <w:bCs/>
                <w:lang w:eastAsia="en-US"/>
              </w:rPr>
            </w:pPr>
            <w:r w:rsidRPr="00D02BB5">
              <w:rPr>
                <w:rFonts w:ascii="Times New Roman" w:eastAsia="Calibri" w:hAnsi="Times New Roman" w:cs="Times New Roman"/>
                <w:bCs/>
                <w:lang w:eastAsia="en-US"/>
              </w:rPr>
              <w:t>739 966</w:t>
            </w:r>
            <w:r w:rsidR="00EF5674">
              <w:rPr>
                <w:rFonts w:ascii="Times New Roman" w:eastAsia="Calibri" w:hAnsi="Times New Roman" w:cs="Times New Roman"/>
                <w:bCs/>
                <w:lang w:eastAsia="en-US"/>
              </w:rPr>
              <w:t> </w:t>
            </w:r>
            <w:r w:rsidRPr="00D02BB5">
              <w:rPr>
                <w:rFonts w:ascii="Times New Roman" w:eastAsia="Calibri" w:hAnsi="Times New Roman" w:cs="Times New Roman"/>
                <w:bCs/>
                <w:lang w:eastAsia="en-US"/>
              </w:rPr>
              <w:t>554</w:t>
            </w:r>
          </w:p>
          <w:p w14:paraId="5D291B66" w14:textId="4C31CF89" w:rsidR="00EF5674" w:rsidRPr="00EF5674" w:rsidRDefault="00000000" w:rsidP="00D02BB5">
            <w:pPr>
              <w:rPr>
                <w:rFonts w:ascii="Times New Roman" w:eastAsia="Calibri" w:hAnsi="Times New Roman" w:cs="Times New Roman"/>
                <w:bCs/>
                <w:lang w:eastAsia="en-US"/>
              </w:rPr>
            </w:pPr>
            <w:hyperlink r:id="rId42" w:history="1">
              <w:r w:rsidR="00EF5674" w:rsidRPr="00AA1BFA">
                <w:rPr>
                  <w:rStyle w:val="Hypertextovodkaz"/>
                  <w:rFonts w:ascii="Times New Roman" w:eastAsia="Calibri" w:hAnsi="Times New Roman" w:cs="Times New Roman"/>
                  <w:bCs/>
                  <w:lang w:eastAsia="en-US"/>
                </w:rPr>
                <w:t>info@dcentrumzlin.cz</w:t>
              </w:r>
            </w:hyperlink>
            <w:r w:rsidR="00EF5674">
              <w:rPr>
                <w:rFonts w:ascii="Times New Roman" w:eastAsia="Calibri" w:hAnsi="Times New Roman" w:cs="Times New Roman"/>
                <w:bCs/>
                <w:lang w:eastAsia="en-US"/>
              </w:rPr>
              <w:t xml:space="preserve"> </w:t>
            </w:r>
          </w:p>
        </w:tc>
      </w:tr>
      <w:tr w:rsidR="00E36353" w:rsidRPr="00D02BB5" w14:paraId="72094E43" w14:textId="77777777" w:rsidTr="00EF5674">
        <w:trPr>
          <w:jc w:val="center"/>
        </w:trPr>
        <w:tc>
          <w:tcPr>
            <w:tcW w:w="2547" w:type="dxa"/>
            <w:gridSpan w:val="2"/>
            <w:vAlign w:val="center"/>
          </w:tcPr>
          <w:p w14:paraId="469CD95C" w14:textId="77777777" w:rsidR="00E36353" w:rsidRPr="00EF5674" w:rsidRDefault="00E36353" w:rsidP="00D02BB5">
            <w:pPr>
              <w:rPr>
                <w:rFonts w:ascii="Times New Roman" w:eastAsia="Calibri" w:hAnsi="Times New Roman" w:cs="Times New Roman"/>
                <w:b/>
                <w:bCs/>
                <w:lang w:eastAsia="en-US"/>
              </w:rPr>
            </w:pPr>
            <w:r w:rsidRPr="00EF5674">
              <w:rPr>
                <w:rFonts w:ascii="Times New Roman" w:eastAsia="Calibri" w:hAnsi="Times New Roman" w:cs="Times New Roman"/>
                <w:b/>
                <w:bCs/>
                <w:lang w:eastAsia="en-US"/>
              </w:rPr>
              <w:t>Středisko rané péče</w:t>
            </w:r>
          </w:p>
          <w:p w14:paraId="0A4B83A7" w14:textId="77777777" w:rsidR="00E36353" w:rsidRPr="00EF5674" w:rsidRDefault="00E36353" w:rsidP="00D02BB5">
            <w:pPr>
              <w:rPr>
                <w:rFonts w:ascii="Times New Roman" w:eastAsia="Calibri" w:hAnsi="Times New Roman" w:cs="Times New Roman"/>
                <w:b/>
                <w:bCs/>
                <w:lang w:eastAsia="en-US"/>
              </w:rPr>
            </w:pPr>
            <w:proofErr w:type="spellStart"/>
            <w:r w:rsidRPr="00EF5674">
              <w:rPr>
                <w:rFonts w:ascii="Times New Roman" w:eastAsia="Calibri" w:hAnsi="Times New Roman" w:cs="Times New Roman"/>
                <w:b/>
                <w:bCs/>
                <w:lang w:eastAsia="en-US"/>
              </w:rPr>
              <w:t>Educo</w:t>
            </w:r>
            <w:proofErr w:type="spellEnd"/>
            <w:r w:rsidRPr="00EF5674">
              <w:rPr>
                <w:rFonts w:ascii="Times New Roman" w:eastAsia="Calibri" w:hAnsi="Times New Roman" w:cs="Times New Roman"/>
                <w:b/>
                <w:bCs/>
                <w:lang w:eastAsia="en-US"/>
              </w:rPr>
              <w:t xml:space="preserve"> Zlín, </w:t>
            </w:r>
            <w:proofErr w:type="spellStart"/>
            <w:r w:rsidRPr="00EF5674">
              <w:rPr>
                <w:rFonts w:ascii="Times New Roman" w:eastAsia="Calibri" w:hAnsi="Times New Roman" w:cs="Times New Roman"/>
                <w:b/>
                <w:bCs/>
                <w:lang w:eastAsia="en-US"/>
              </w:rPr>
              <w:t>z.s</w:t>
            </w:r>
            <w:proofErr w:type="spellEnd"/>
            <w:r w:rsidRPr="00EF5674">
              <w:rPr>
                <w:rFonts w:ascii="Times New Roman" w:eastAsia="Calibri" w:hAnsi="Times New Roman" w:cs="Times New Roman"/>
                <w:b/>
                <w:bCs/>
                <w:lang w:eastAsia="en-US"/>
              </w:rPr>
              <w:t>.</w:t>
            </w:r>
          </w:p>
        </w:tc>
        <w:tc>
          <w:tcPr>
            <w:tcW w:w="2835" w:type="dxa"/>
            <w:vAlign w:val="center"/>
          </w:tcPr>
          <w:p w14:paraId="0E06605C" w14:textId="77777777" w:rsidR="00E36353" w:rsidRPr="00D02BB5"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Raná péče</w:t>
            </w:r>
          </w:p>
        </w:tc>
        <w:tc>
          <w:tcPr>
            <w:tcW w:w="2126" w:type="dxa"/>
            <w:vAlign w:val="center"/>
          </w:tcPr>
          <w:p w14:paraId="25AB4FDD" w14:textId="77777777" w:rsidR="00E36353" w:rsidRPr="00D02BB5"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Chlumská 453, 763 02 Zlín-Louky</w:t>
            </w:r>
          </w:p>
        </w:tc>
        <w:tc>
          <w:tcPr>
            <w:tcW w:w="3206" w:type="dxa"/>
            <w:vAlign w:val="center"/>
          </w:tcPr>
          <w:p w14:paraId="38238BBB" w14:textId="6C6E365F" w:rsidR="00E36353" w:rsidRPr="00D02BB5" w:rsidRDefault="00000000" w:rsidP="00D02BB5">
            <w:pPr>
              <w:rPr>
                <w:rFonts w:ascii="Times New Roman" w:eastAsia="Calibri" w:hAnsi="Times New Roman" w:cs="Times New Roman"/>
                <w:lang w:eastAsia="en-US"/>
              </w:rPr>
            </w:pPr>
            <w:hyperlink r:id="rId43" w:history="1">
              <w:r w:rsidR="00BF4896" w:rsidRPr="00AA1BFA">
                <w:rPr>
                  <w:rStyle w:val="Hypertextovodkaz"/>
                  <w:rFonts w:ascii="Times New Roman" w:eastAsia="Calibri" w:hAnsi="Times New Roman" w:cs="Times New Roman"/>
                  <w:lang w:eastAsia="en-US"/>
                </w:rPr>
                <w:t>http://www.ranapecezlin.cz</w:t>
              </w:r>
            </w:hyperlink>
            <w:r w:rsidR="00BF4896">
              <w:rPr>
                <w:rFonts w:ascii="Times New Roman" w:eastAsia="Calibri" w:hAnsi="Times New Roman" w:cs="Times New Roman"/>
                <w:lang w:eastAsia="en-US"/>
              </w:rPr>
              <w:t xml:space="preserve"> </w:t>
            </w:r>
          </w:p>
        </w:tc>
        <w:tc>
          <w:tcPr>
            <w:tcW w:w="2854" w:type="dxa"/>
            <w:vAlign w:val="center"/>
          </w:tcPr>
          <w:p w14:paraId="73B52AC2" w14:textId="2556003D" w:rsidR="00E36353"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bCs/>
                <w:lang w:eastAsia="en-US"/>
              </w:rPr>
              <w:t>739 777</w:t>
            </w:r>
            <w:r w:rsidR="00EF5674">
              <w:rPr>
                <w:rFonts w:ascii="Times New Roman" w:eastAsia="Calibri" w:hAnsi="Times New Roman" w:cs="Times New Roman"/>
                <w:bCs/>
                <w:lang w:eastAsia="en-US"/>
              </w:rPr>
              <w:t> </w:t>
            </w:r>
            <w:r w:rsidRPr="00D02BB5">
              <w:rPr>
                <w:rFonts w:ascii="Times New Roman" w:eastAsia="Calibri" w:hAnsi="Times New Roman" w:cs="Times New Roman"/>
                <w:bCs/>
                <w:lang w:eastAsia="en-US"/>
              </w:rPr>
              <w:t>729</w:t>
            </w:r>
          </w:p>
          <w:p w14:paraId="0ECD38D0" w14:textId="2E5E1765" w:rsidR="00EF5674" w:rsidRPr="00D02BB5" w:rsidRDefault="00000000" w:rsidP="00D02BB5">
            <w:pPr>
              <w:rPr>
                <w:rFonts w:ascii="Times New Roman" w:eastAsia="Calibri" w:hAnsi="Times New Roman" w:cs="Times New Roman"/>
                <w:lang w:eastAsia="en-US"/>
              </w:rPr>
            </w:pPr>
            <w:hyperlink r:id="rId44" w:history="1">
              <w:r w:rsidR="00EF5674" w:rsidRPr="00AA1BFA">
                <w:rPr>
                  <w:rStyle w:val="Hypertextovodkaz"/>
                  <w:rFonts w:ascii="Times New Roman" w:eastAsia="Calibri" w:hAnsi="Times New Roman" w:cs="Times New Roman"/>
                  <w:lang w:eastAsia="en-US"/>
                </w:rPr>
                <w:t>ranapece.zlin@volny.cz</w:t>
              </w:r>
            </w:hyperlink>
            <w:r w:rsidR="00EF5674">
              <w:rPr>
                <w:rFonts w:ascii="Times New Roman" w:eastAsia="Calibri" w:hAnsi="Times New Roman" w:cs="Times New Roman"/>
                <w:lang w:eastAsia="en-US"/>
              </w:rPr>
              <w:t xml:space="preserve"> </w:t>
            </w:r>
          </w:p>
        </w:tc>
      </w:tr>
      <w:tr w:rsidR="00E36353" w:rsidRPr="00D02BB5" w14:paraId="1741CDCC" w14:textId="77777777" w:rsidTr="00EF5674">
        <w:trPr>
          <w:jc w:val="center"/>
        </w:trPr>
        <w:tc>
          <w:tcPr>
            <w:tcW w:w="2547" w:type="dxa"/>
            <w:gridSpan w:val="2"/>
            <w:vAlign w:val="center"/>
          </w:tcPr>
          <w:p w14:paraId="6A0C6436" w14:textId="77777777" w:rsidR="00E36353" w:rsidRPr="00EF5674" w:rsidRDefault="00E36353" w:rsidP="00D02BB5">
            <w:pPr>
              <w:rPr>
                <w:rFonts w:ascii="Times New Roman" w:eastAsia="Calibri" w:hAnsi="Times New Roman" w:cs="Times New Roman"/>
                <w:b/>
                <w:bCs/>
                <w:lang w:eastAsia="en-US"/>
              </w:rPr>
            </w:pPr>
            <w:r w:rsidRPr="00EF5674">
              <w:rPr>
                <w:rFonts w:ascii="Times New Roman" w:eastAsia="Calibri" w:hAnsi="Times New Roman" w:cs="Times New Roman"/>
                <w:b/>
                <w:bCs/>
                <w:lang w:eastAsia="en-US"/>
              </w:rPr>
              <w:t xml:space="preserve">Unie Kompas, </w:t>
            </w:r>
            <w:proofErr w:type="spellStart"/>
            <w:r w:rsidRPr="00EF5674">
              <w:rPr>
                <w:rFonts w:ascii="Times New Roman" w:eastAsia="Calibri" w:hAnsi="Times New Roman" w:cs="Times New Roman"/>
                <w:b/>
                <w:bCs/>
                <w:lang w:eastAsia="en-US"/>
              </w:rPr>
              <w:t>o.s</w:t>
            </w:r>
            <w:proofErr w:type="spellEnd"/>
            <w:r w:rsidRPr="00EF5674">
              <w:rPr>
                <w:rFonts w:ascii="Times New Roman" w:eastAsia="Calibri" w:hAnsi="Times New Roman" w:cs="Times New Roman"/>
                <w:b/>
                <w:bCs/>
                <w:lang w:eastAsia="en-US"/>
              </w:rPr>
              <w:t>.</w:t>
            </w:r>
          </w:p>
        </w:tc>
        <w:tc>
          <w:tcPr>
            <w:tcW w:w="2835" w:type="dxa"/>
            <w:vAlign w:val="center"/>
          </w:tcPr>
          <w:p w14:paraId="786D5FD4" w14:textId="77777777" w:rsidR="00E36353" w:rsidRPr="00D02BB5"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Nízkoprahové zařízení pro děti a mládež, terénní program, odborné sociální poradenství</w:t>
            </w:r>
          </w:p>
        </w:tc>
        <w:tc>
          <w:tcPr>
            <w:tcW w:w="2126" w:type="dxa"/>
            <w:vAlign w:val="center"/>
          </w:tcPr>
          <w:p w14:paraId="17023DA8" w14:textId="77777777" w:rsidR="00E36353" w:rsidRPr="00D02BB5" w:rsidRDefault="00E36353" w:rsidP="00D02BB5">
            <w:pPr>
              <w:shd w:val="clear" w:color="auto" w:fill="FFFFFF"/>
              <w:spacing w:before="75" w:after="75"/>
              <w:textAlignment w:val="baseline"/>
              <w:rPr>
                <w:rFonts w:ascii="Times New Roman" w:eastAsia="Calibri" w:hAnsi="Times New Roman" w:cs="Times New Roman"/>
                <w:lang w:eastAsia="en-US"/>
              </w:rPr>
            </w:pPr>
            <w:r w:rsidRPr="00D02BB5">
              <w:rPr>
                <w:rFonts w:ascii="Times New Roman" w:eastAsia="Calibri" w:hAnsi="Times New Roman" w:cs="Times New Roman"/>
                <w:lang w:eastAsia="en-US"/>
              </w:rPr>
              <w:t>Pod Stráněmi 2505, 760 01 Zlín</w:t>
            </w:r>
          </w:p>
        </w:tc>
        <w:tc>
          <w:tcPr>
            <w:tcW w:w="3206" w:type="dxa"/>
            <w:vAlign w:val="center"/>
          </w:tcPr>
          <w:p w14:paraId="4C041066" w14:textId="19A9685A" w:rsidR="00E36353" w:rsidRPr="00D02BB5" w:rsidRDefault="00000000" w:rsidP="00D02BB5">
            <w:pPr>
              <w:rPr>
                <w:rFonts w:ascii="Times New Roman" w:eastAsia="Calibri" w:hAnsi="Times New Roman" w:cs="Times New Roman"/>
                <w:lang w:eastAsia="en-US"/>
              </w:rPr>
            </w:pPr>
            <w:hyperlink r:id="rId45" w:history="1">
              <w:r w:rsidR="00BF4896" w:rsidRPr="00AA1BFA">
                <w:rPr>
                  <w:rStyle w:val="Hypertextovodkaz"/>
                  <w:rFonts w:ascii="Times New Roman" w:eastAsia="Calibri" w:hAnsi="Times New Roman" w:cs="Times New Roman"/>
                  <w:lang w:eastAsia="en-US"/>
                </w:rPr>
                <w:t>https://www.unko.cz/</w:t>
              </w:r>
            </w:hyperlink>
            <w:r w:rsidR="00BF4896">
              <w:rPr>
                <w:rFonts w:ascii="Times New Roman" w:eastAsia="Calibri" w:hAnsi="Times New Roman" w:cs="Times New Roman"/>
                <w:lang w:eastAsia="en-US"/>
              </w:rPr>
              <w:t xml:space="preserve"> </w:t>
            </w:r>
          </w:p>
        </w:tc>
        <w:tc>
          <w:tcPr>
            <w:tcW w:w="2854" w:type="dxa"/>
            <w:vAlign w:val="center"/>
          </w:tcPr>
          <w:p w14:paraId="7DFE8C0D" w14:textId="7540D1BC" w:rsidR="00E36353"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577 011</w:t>
            </w:r>
            <w:r w:rsidR="00EF5674">
              <w:rPr>
                <w:rFonts w:ascii="Times New Roman" w:eastAsia="Calibri" w:hAnsi="Times New Roman" w:cs="Times New Roman"/>
                <w:lang w:eastAsia="en-US"/>
              </w:rPr>
              <w:t> </w:t>
            </w:r>
            <w:r w:rsidRPr="00D02BB5">
              <w:rPr>
                <w:rFonts w:ascii="Times New Roman" w:eastAsia="Calibri" w:hAnsi="Times New Roman" w:cs="Times New Roman"/>
                <w:lang w:eastAsia="en-US"/>
              </w:rPr>
              <w:t>947</w:t>
            </w:r>
          </w:p>
          <w:p w14:paraId="43510BE3" w14:textId="732FC0B6" w:rsidR="00EF5674" w:rsidRPr="00D02BB5" w:rsidRDefault="00000000" w:rsidP="00D02BB5">
            <w:pPr>
              <w:rPr>
                <w:rFonts w:ascii="Times New Roman" w:eastAsia="Calibri" w:hAnsi="Times New Roman" w:cs="Times New Roman"/>
                <w:lang w:eastAsia="en-US"/>
              </w:rPr>
            </w:pPr>
            <w:hyperlink r:id="rId46" w:history="1">
              <w:r w:rsidR="00EF5674" w:rsidRPr="00AA1BFA">
                <w:rPr>
                  <w:rStyle w:val="Hypertextovodkaz"/>
                  <w:rFonts w:ascii="Times New Roman" w:eastAsia="Calibri" w:hAnsi="Times New Roman" w:cs="Times New Roman"/>
                  <w:lang w:eastAsia="en-US"/>
                </w:rPr>
                <w:t>dotazy@unko.cz</w:t>
              </w:r>
            </w:hyperlink>
            <w:r w:rsidR="00EF5674">
              <w:rPr>
                <w:rFonts w:ascii="Times New Roman" w:eastAsia="Calibri" w:hAnsi="Times New Roman" w:cs="Times New Roman"/>
                <w:lang w:eastAsia="en-US"/>
              </w:rPr>
              <w:t xml:space="preserve"> </w:t>
            </w:r>
          </w:p>
        </w:tc>
      </w:tr>
      <w:tr w:rsidR="00E36353" w:rsidRPr="00D02BB5" w14:paraId="5D5A3122" w14:textId="77777777" w:rsidTr="00EF5674">
        <w:trPr>
          <w:jc w:val="center"/>
        </w:trPr>
        <w:tc>
          <w:tcPr>
            <w:tcW w:w="2547" w:type="dxa"/>
            <w:gridSpan w:val="2"/>
            <w:vAlign w:val="center"/>
          </w:tcPr>
          <w:p w14:paraId="5280C5C7" w14:textId="77777777" w:rsidR="00E36353" w:rsidRPr="00EF5674" w:rsidRDefault="00E36353" w:rsidP="00D02BB5">
            <w:pPr>
              <w:rPr>
                <w:rFonts w:ascii="Times New Roman" w:eastAsia="Calibri" w:hAnsi="Times New Roman" w:cs="Times New Roman"/>
                <w:b/>
                <w:bCs/>
                <w:lang w:eastAsia="en-US"/>
              </w:rPr>
            </w:pPr>
            <w:r w:rsidRPr="00EF5674">
              <w:rPr>
                <w:rFonts w:ascii="Times New Roman" w:eastAsia="Calibri" w:hAnsi="Times New Roman" w:cs="Times New Roman"/>
                <w:b/>
                <w:bCs/>
                <w:lang w:eastAsia="en-US"/>
              </w:rPr>
              <w:t xml:space="preserve">Za sklem, </w:t>
            </w:r>
            <w:proofErr w:type="spellStart"/>
            <w:r w:rsidRPr="00EF5674">
              <w:rPr>
                <w:rFonts w:ascii="Times New Roman" w:eastAsia="Calibri" w:hAnsi="Times New Roman" w:cs="Times New Roman"/>
                <w:b/>
                <w:bCs/>
                <w:lang w:eastAsia="en-US"/>
              </w:rPr>
              <w:t>o.s</w:t>
            </w:r>
            <w:proofErr w:type="spellEnd"/>
            <w:r w:rsidRPr="00EF5674">
              <w:rPr>
                <w:rFonts w:ascii="Times New Roman" w:eastAsia="Calibri" w:hAnsi="Times New Roman" w:cs="Times New Roman"/>
                <w:b/>
                <w:bCs/>
                <w:lang w:eastAsia="en-US"/>
              </w:rPr>
              <w:t>.</w:t>
            </w:r>
          </w:p>
        </w:tc>
        <w:tc>
          <w:tcPr>
            <w:tcW w:w="2835" w:type="dxa"/>
            <w:vAlign w:val="center"/>
          </w:tcPr>
          <w:p w14:paraId="313045C0" w14:textId="77777777" w:rsidR="00E36353" w:rsidRPr="00D02BB5" w:rsidRDefault="00E36353" w:rsidP="00D02BB5">
            <w:pPr>
              <w:rPr>
                <w:rFonts w:ascii="Times New Roman" w:eastAsia="Calibri" w:hAnsi="Times New Roman" w:cs="Times New Roman"/>
                <w:lang w:eastAsia="en-US"/>
              </w:rPr>
            </w:pPr>
            <w:r w:rsidRPr="00D02BB5">
              <w:rPr>
                <w:rFonts w:ascii="Times New Roman" w:eastAsia="Calibri" w:hAnsi="Times New Roman" w:cs="Times New Roman"/>
                <w:lang w:eastAsia="en-US"/>
              </w:rPr>
              <w:t xml:space="preserve">Odborné sociální poradenství, sociálně aktivizační služby, sociální rehabilitace </w:t>
            </w:r>
          </w:p>
        </w:tc>
        <w:tc>
          <w:tcPr>
            <w:tcW w:w="2126" w:type="dxa"/>
            <w:vAlign w:val="center"/>
          </w:tcPr>
          <w:p w14:paraId="23F0A427" w14:textId="77777777" w:rsidR="00E36353" w:rsidRPr="00D02BB5" w:rsidRDefault="00E36353" w:rsidP="00D02BB5">
            <w:pPr>
              <w:rPr>
                <w:rFonts w:ascii="Times New Roman" w:eastAsia="Calibri" w:hAnsi="Times New Roman" w:cs="Times New Roman"/>
                <w:bCs/>
                <w:lang w:eastAsia="en-US"/>
              </w:rPr>
            </w:pPr>
            <w:r w:rsidRPr="00D02BB5">
              <w:rPr>
                <w:rFonts w:ascii="Times New Roman" w:eastAsia="Calibri" w:hAnsi="Times New Roman" w:cs="Times New Roman"/>
                <w:bCs/>
                <w:lang w:eastAsia="en-US"/>
              </w:rPr>
              <w:t>Pardubská 293, 763 12 Zlín</w:t>
            </w:r>
          </w:p>
          <w:p w14:paraId="61D637FE" w14:textId="77777777" w:rsidR="00E36353" w:rsidRPr="00D02BB5" w:rsidRDefault="00E36353" w:rsidP="00D02BB5">
            <w:pPr>
              <w:rPr>
                <w:rFonts w:ascii="Times New Roman" w:eastAsia="Calibri" w:hAnsi="Times New Roman" w:cs="Times New Roman"/>
                <w:bCs/>
                <w:lang w:eastAsia="en-US"/>
              </w:rPr>
            </w:pPr>
          </w:p>
          <w:p w14:paraId="722F0494" w14:textId="77777777" w:rsidR="00E36353" w:rsidRPr="00D02BB5" w:rsidRDefault="00E36353" w:rsidP="00D02BB5">
            <w:pPr>
              <w:rPr>
                <w:rFonts w:ascii="Times New Roman" w:eastAsia="Calibri" w:hAnsi="Times New Roman" w:cs="Times New Roman"/>
                <w:bCs/>
                <w:lang w:eastAsia="en-US"/>
              </w:rPr>
            </w:pPr>
          </w:p>
        </w:tc>
        <w:tc>
          <w:tcPr>
            <w:tcW w:w="3206" w:type="dxa"/>
            <w:vAlign w:val="center"/>
          </w:tcPr>
          <w:p w14:paraId="10CFA4E5" w14:textId="5B8882E9" w:rsidR="00E36353" w:rsidRPr="00D02BB5" w:rsidRDefault="00000000" w:rsidP="00D02BB5">
            <w:pPr>
              <w:rPr>
                <w:rFonts w:ascii="Times New Roman" w:eastAsia="Calibri" w:hAnsi="Times New Roman" w:cs="Times New Roman"/>
                <w:lang w:eastAsia="en-US"/>
              </w:rPr>
            </w:pPr>
            <w:hyperlink r:id="rId47" w:history="1">
              <w:r w:rsidR="00BF4896" w:rsidRPr="00AA1BFA">
                <w:rPr>
                  <w:rStyle w:val="Hypertextovodkaz"/>
                  <w:rFonts w:ascii="Times New Roman" w:eastAsia="Calibri" w:hAnsi="Times New Roman" w:cs="Times New Roman"/>
                  <w:lang w:eastAsia="en-US"/>
                </w:rPr>
                <w:t>http://www.zasklem.com</w:t>
              </w:r>
            </w:hyperlink>
            <w:r w:rsidR="00BF4896">
              <w:rPr>
                <w:rFonts w:ascii="Times New Roman" w:eastAsia="Calibri" w:hAnsi="Times New Roman" w:cs="Times New Roman"/>
                <w:lang w:eastAsia="en-US"/>
              </w:rPr>
              <w:t xml:space="preserve"> </w:t>
            </w:r>
          </w:p>
        </w:tc>
        <w:tc>
          <w:tcPr>
            <w:tcW w:w="2854" w:type="dxa"/>
            <w:vAlign w:val="center"/>
          </w:tcPr>
          <w:p w14:paraId="45AA5B85" w14:textId="77777777" w:rsidR="00E36353" w:rsidRDefault="00E36353" w:rsidP="00D02BB5">
            <w:pPr>
              <w:rPr>
                <w:rFonts w:ascii="Times New Roman" w:eastAsia="Calibri" w:hAnsi="Times New Roman" w:cs="Times New Roman"/>
                <w:bCs/>
                <w:lang w:eastAsia="en-US"/>
              </w:rPr>
            </w:pPr>
            <w:r w:rsidRPr="00D02BB5">
              <w:rPr>
                <w:rFonts w:ascii="Times New Roman" w:eastAsia="Calibri" w:hAnsi="Times New Roman" w:cs="Times New Roman"/>
                <w:bCs/>
                <w:lang w:eastAsia="en-US"/>
              </w:rPr>
              <w:t>603 816</w:t>
            </w:r>
            <w:r w:rsidR="00EF5674">
              <w:rPr>
                <w:rFonts w:ascii="Times New Roman" w:eastAsia="Calibri" w:hAnsi="Times New Roman" w:cs="Times New Roman"/>
                <w:bCs/>
                <w:lang w:eastAsia="en-US"/>
              </w:rPr>
              <w:t> </w:t>
            </w:r>
            <w:r w:rsidRPr="00D02BB5">
              <w:rPr>
                <w:rFonts w:ascii="Times New Roman" w:eastAsia="Calibri" w:hAnsi="Times New Roman" w:cs="Times New Roman"/>
                <w:bCs/>
                <w:lang w:eastAsia="en-US"/>
              </w:rPr>
              <w:t xml:space="preserve">230 </w:t>
            </w:r>
          </w:p>
          <w:p w14:paraId="5036B212" w14:textId="5FD6EE0F" w:rsidR="00EF5674" w:rsidRPr="00EF5674" w:rsidRDefault="00000000" w:rsidP="00D02BB5">
            <w:pPr>
              <w:rPr>
                <w:rFonts w:ascii="Times New Roman" w:eastAsia="Calibri" w:hAnsi="Times New Roman" w:cs="Times New Roman"/>
                <w:bCs/>
                <w:lang w:eastAsia="en-US"/>
              </w:rPr>
            </w:pPr>
            <w:hyperlink r:id="rId48" w:history="1">
              <w:r w:rsidR="00EF5674" w:rsidRPr="00AA1BFA">
                <w:rPr>
                  <w:rStyle w:val="Hypertextovodkaz"/>
                  <w:rFonts w:ascii="Times New Roman" w:eastAsia="Calibri" w:hAnsi="Times New Roman" w:cs="Times New Roman"/>
                  <w:bCs/>
                  <w:lang w:eastAsia="en-US"/>
                </w:rPr>
                <w:t>poradna@zasklem.com</w:t>
              </w:r>
            </w:hyperlink>
            <w:r w:rsidR="00EF5674">
              <w:rPr>
                <w:rFonts w:ascii="Times New Roman" w:eastAsia="Calibri" w:hAnsi="Times New Roman" w:cs="Times New Roman"/>
                <w:bCs/>
                <w:lang w:eastAsia="en-US"/>
              </w:rPr>
              <w:t xml:space="preserve"> </w:t>
            </w:r>
          </w:p>
        </w:tc>
      </w:tr>
    </w:tbl>
    <w:p w14:paraId="142E6CA9" w14:textId="77777777" w:rsidR="00D02BB5" w:rsidRDefault="00D02BB5" w:rsidP="00377BB0">
      <w:pPr>
        <w:shd w:val="clear" w:color="auto" w:fill="FFFFFF"/>
        <w:spacing w:line="360" w:lineRule="auto"/>
        <w:jc w:val="both"/>
        <w:textAlignment w:val="baseline"/>
        <w:rPr>
          <w:rFonts w:ascii="Times New Roman" w:hAnsi="Times New Roman" w:cs="Times New Roman"/>
        </w:rPr>
        <w:sectPr w:rsidR="00D02BB5" w:rsidSect="00D02BB5">
          <w:pgSz w:w="16838" w:h="11906" w:orient="landscape"/>
          <w:pgMar w:top="1418" w:right="1559" w:bottom="1418" w:left="1701" w:header="709" w:footer="709" w:gutter="0"/>
          <w:cols w:space="708"/>
          <w:docGrid w:linePitch="360"/>
        </w:sectPr>
      </w:pPr>
    </w:p>
    <w:p w14:paraId="50B65B78" w14:textId="3712FF90" w:rsidR="007161BF" w:rsidRPr="00D02BB5" w:rsidRDefault="00A113E7" w:rsidP="008A3B99">
      <w:pPr>
        <w:pStyle w:val="NadpisC"/>
      </w:pPr>
      <w:bookmarkStart w:id="12" w:name="_Toc112689190"/>
      <w:r w:rsidRPr="00390595">
        <w:lastRenderedPageBreak/>
        <w:t xml:space="preserve">PŘÍLOHA Č. </w:t>
      </w:r>
      <w:r w:rsidR="00DB0EAA" w:rsidRPr="00390595">
        <w:t>2</w:t>
      </w:r>
      <w:r w:rsidR="00D02BB5">
        <w:t xml:space="preserve"> – </w:t>
      </w:r>
      <w:r w:rsidR="00D02BB5" w:rsidRPr="00B12208">
        <w:t>KRIZOVÝ PLÁN</w:t>
      </w:r>
      <w:r w:rsidR="00D02BB5">
        <w:t xml:space="preserve"> – </w:t>
      </w:r>
      <w:r w:rsidR="00D02BB5" w:rsidRPr="00B12208">
        <w:t>OZNAMOVÁNÍ TRESTNÉ ČINNOSTI</w:t>
      </w:r>
      <w:bookmarkEnd w:id="12"/>
      <w:r w:rsidR="00D02BB5" w:rsidRPr="00B12208">
        <w:t xml:space="preserve"> </w:t>
      </w:r>
    </w:p>
    <w:p w14:paraId="31A6A52B" w14:textId="3AF10D23" w:rsidR="00653812" w:rsidRPr="00390595" w:rsidRDefault="0052051B" w:rsidP="003415FA">
      <w:pPr>
        <w:shd w:val="clear" w:color="auto" w:fill="FFFFFF"/>
        <w:spacing w:line="360" w:lineRule="auto"/>
        <w:jc w:val="both"/>
        <w:textAlignment w:val="baseline"/>
        <w:rPr>
          <w:rFonts w:ascii="Times New Roman" w:hAnsi="Times New Roman" w:cs="Times New Roman"/>
        </w:rPr>
      </w:pPr>
      <w:r>
        <w:rPr>
          <w:rFonts w:ascii="Times New Roman" w:hAnsi="Times New Roman" w:cs="Times New Roman"/>
          <w:noProof/>
          <w:color w:val="FF0000"/>
        </w:rPr>
        <mc:AlternateContent>
          <mc:Choice Requires="wps">
            <w:drawing>
              <wp:inline distT="0" distB="0" distL="0" distR="0" wp14:anchorId="6B670D2A" wp14:editId="39EE1FF1">
                <wp:extent cx="5829300" cy="540000"/>
                <wp:effectExtent l="0" t="0" r="38100" b="50800"/>
                <wp:docPr id="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400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3340CDD" w14:textId="360F971C" w:rsidR="004D35E7" w:rsidRPr="008A3B99" w:rsidRDefault="008A3B99" w:rsidP="00881094">
                            <w:pPr>
                              <w:pStyle w:val="Nadpis2"/>
                              <w:jc w:val="center"/>
                            </w:pPr>
                            <w:r w:rsidRPr="008A3B99">
                              <w:t>Krizový plán – oznamování trestné činnosti</w:t>
                            </w:r>
                          </w:p>
                        </w:txbxContent>
                      </wps:txbx>
                      <wps:bodyPr rot="0" vert="horz" wrap="square" lIns="91440" tIns="45720" rIns="91440" bIns="45720" anchor="ctr" anchorCtr="0" upright="1">
                        <a:noAutofit/>
                      </wps:bodyPr>
                    </wps:wsp>
                  </a:graphicData>
                </a:graphic>
              </wp:inline>
            </w:drawing>
          </mc:Choice>
          <mc:Fallback>
            <w:pict>
              <v:rect w14:anchorId="6B670D2A" id="Rectangle 10" o:spid="_x0000_s1027" style="width:459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" fillcolor="white [3201]" strokecolor="#92cddc [1944]" strokeweight="1pt">
                <v:fill color2="#b6dde8 [1304]" focus="100%" type="gradient"/>
                <v:shadow on="t" color="#205867 [1608]" opacity=".5" offset="1pt"/>
                <v:textbox>
                  <w:txbxContent>
                    <w:p w14:paraId="13340CDD" w14:textId="360F971C" w:rsidR="004D35E7" w:rsidRPr="008A3B99" w:rsidRDefault="008A3B99" w:rsidP="00881094">
                      <w:pPr>
                        <w:pStyle w:val="Nadpis2"/>
                        <w:jc w:val="center"/>
                      </w:pPr>
                      <w:r w:rsidRPr="008A3B99">
                        <w:t>Krizový plán – oznamování trestné činnosti</w:t>
                      </w:r>
                    </w:p>
                  </w:txbxContent>
                </v:textbox>
                <w10:anchorlock/>
              </v:rect>
            </w:pict>
          </mc:Fallback>
        </mc:AlternateContent>
      </w:r>
      <w:r w:rsidR="00653812" w:rsidRPr="00390595">
        <w:rPr>
          <w:rFonts w:ascii="Times New Roman" w:hAnsi="Times New Roman" w:cs="Times New Roman"/>
        </w:rPr>
        <w:t xml:space="preserve">V případě, že je zaměstnanec školy svědkem trestné činnosti nebo se o ní dozví, ohlásí to řediteli školy. Je proveden písemný zápis. Škola celou záležitost oznámí Policii ČR. Trestnou činností se rozumí užívání omamných látek, gamblerství, šikana, týrání, vraždy, loupeže, pohlavního zneužívání, znásilnění, majetková trestná činnost, dále vystavení šikaně či týrání, příp. jinému nežádoucímu zacházení ve škole i mimo školu apod. </w:t>
      </w:r>
    </w:p>
    <w:p w14:paraId="611B4154" w14:textId="77777777" w:rsidR="007250E7" w:rsidRPr="00390595" w:rsidRDefault="007250E7" w:rsidP="007250E7">
      <w:pPr>
        <w:rPr>
          <w:rFonts w:ascii="Times New Roman" w:hAnsi="Times New Roman" w:cs="Times New Roman"/>
        </w:rPr>
      </w:pPr>
    </w:p>
    <w:p w14:paraId="6DA62421" w14:textId="77777777" w:rsidR="007250E7" w:rsidRPr="00390595" w:rsidRDefault="007250E7" w:rsidP="00FD18FB">
      <w:pPr>
        <w:pStyle w:val="Nadpis2"/>
      </w:pPr>
      <w:r w:rsidRPr="00390595">
        <w:t>Krizový plán školy</w:t>
      </w:r>
    </w:p>
    <w:p w14:paraId="19C5066B" w14:textId="77777777" w:rsidR="007250E7" w:rsidRPr="00390595" w:rsidRDefault="007250E7" w:rsidP="007250E7">
      <w:pPr>
        <w:rPr>
          <w:rFonts w:ascii="Times New Roman" w:hAnsi="Times New Roman" w:cs="Times New Roman"/>
        </w:rPr>
      </w:pPr>
    </w:p>
    <w:p w14:paraId="3693F73C" w14:textId="76A5D2C1" w:rsidR="007250E7" w:rsidRPr="00390595" w:rsidRDefault="007250E7" w:rsidP="007250E7">
      <w:pPr>
        <w:rPr>
          <w:rFonts w:ascii="Times New Roman" w:hAnsi="Times New Roman" w:cs="Times New Roman"/>
        </w:rPr>
      </w:pPr>
      <w:r w:rsidRPr="00390595">
        <w:rPr>
          <w:rFonts w:ascii="Times New Roman" w:hAnsi="Times New Roman" w:cs="Times New Roman"/>
        </w:rPr>
        <w:t xml:space="preserve">Krizový plán školy slouží pedagogickým pracovníkům jako návod při řešení výskytu rizikového chování žáků. </w:t>
      </w:r>
    </w:p>
    <w:p w14:paraId="658093C2" w14:textId="0477DCB1" w:rsidR="007250E7" w:rsidRPr="00390595" w:rsidRDefault="00EE56B3" w:rsidP="007250E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8CADFCA" wp14:editId="7517D8D8">
                <wp:simplePos x="0" y="0"/>
                <wp:positionH relativeFrom="margin">
                  <wp:align>left</wp:align>
                </wp:positionH>
                <wp:positionV relativeFrom="paragraph">
                  <wp:posOffset>211455</wp:posOffset>
                </wp:positionV>
                <wp:extent cx="5715000" cy="539750"/>
                <wp:effectExtent l="19050" t="19050" r="19050" b="12700"/>
                <wp:wrapTopAndBottom/>
                <wp:docPr id="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397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DB610C" w14:textId="6B2C9E56" w:rsidR="004D35E7" w:rsidRDefault="004D35E7" w:rsidP="00FD18FB">
                            <w:pPr>
                              <w:pStyle w:val="Nadpis2"/>
                              <w:jc w:val="center"/>
                            </w:pPr>
                            <w:r w:rsidRPr="007250E7">
                              <w:t>Postup pedagoga v případě rizikového chování žáka/ů</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CADFCA" id="Rectangle 11" o:spid="_x0000_s1028" style="position:absolute;margin-left:0;margin-top:16.65pt;width:450pt;height:4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" fillcolor="white [3201]" strokecolor="#4bacc6 [3208]" strokeweight="2.5pt">
                <v:shadow color="#868686"/>
                <v:textbox>
                  <w:txbxContent>
                    <w:p w14:paraId="0CDB610C" w14:textId="6B2C9E56" w:rsidR="004D35E7" w:rsidRDefault="004D35E7" w:rsidP="00FD18FB">
                      <w:pPr>
                        <w:pStyle w:val="Nadpis2"/>
                        <w:jc w:val="center"/>
                      </w:pPr>
                      <w:r w:rsidRPr="007250E7">
                        <w:t>Postup pedagoga v případě rizikového chování žáka/ů</w:t>
                      </w:r>
                    </w:p>
                  </w:txbxContent>
                </v:textbox>
                <w10:wrap type="topAndBottom" anchorx="margin"/>
              </v:rect>
            </w:pict>
          </mc:Fallback>
        </mc:AlternateContent>
      </w:r>
    </w:p>
    <w:p w14:paraId="10B166F3" w14:textId="4BFB5850" w:rsidR="00DC6044" w:rsidRPr="00390595" w:rsidRDefault="00DC6044" w:rsidP="007250E7">
      <w:pPr>
        <w:rPr>
          <w:rFonts w:ascii="Times New Roman" w:hAnsi="Times New Roman" w:cs="Times New Roman"/>
        </w:rPr>
      </w:pPr>
    </w:p>
    <w:p w14:paraId="60A53B21" w14:textId="77777777" w:rsidR="007250E7" w:rsidRPr="00390595" w:rsidRDefault="007250E7" w:rsidP="00881094">
      <w:pPr>
        <w:pStyle w:val="normlntext"/>
        <w:numPr>
          <w:ilvl w:val="0"/>
          <w:numId w:val="93"/>
        </w:numPr>
      </w:pPr>
      <w:r w:rsidRPr="00390595">
        <w:t>Pedagogický pracovník sepíše na připravený formulář stručný záznam s vyjádřením žáka.</w:t>
      </w:r>
    </w:p>
    <w:p w14:paraId="3DDA4039" w14:textId="77777777" w:rsidR="007250E7" w:rsidRPr="00390595" w:rsidRDefault="007250E7" w:rsidP="00881094">
      <w:pPr>
        <w:pStyle w:val="normlntext"/>
        <w:numPr>
          <w:ilvl w:val="0"/>
          <w:numId w:val="93"/>
        </w:numPr>
      </w:pPr>
      <w:r w:rsidRPr="00390595">
        <w:t>Oznámí skutečnost třídnímu učiteli a zároveň metodikovi prevence.</w:t>
      </w:r>
    </w:p>
    <w:p w14:paraId="78DE9F5F" w14:textId="77777777" w:rsidR="007250E7" w:rsidRPr="00390595" w:rsidRDefault="007250E7" w:rsidP="00881094">
      <w:pPr>
        <w:pStyle w:val="normlntext"/>
        <w:numPr>
          <w:ilvl w:val="0"/>
          <w:numId w:val="93"/>
        </w:numPr>
      </w:pPr>
      <w:r w:rsidRPr="00390595">
        <w:t>Záznam založí školní metodik prevence do svého deníku. Pokud skutečnost zjistí třídní učitel, oznámí ji metodikovi prevence.</w:t>
      </w:r>
    </w:p>
    <w:p w14:paraId="0F950975" w14:textId="77777777" w:rsidR="007250E7" w:rsidRPr="00390595" w:rsidRDefault="007250E7" w:rsidP="00881094">
      <w:pPr>
        <w:pStyle w:val="normlntext"/>
        <w:numPr>
          <w:ilvl w:val="0"/>
          <w:numId w:val="93"/>
        </w:numPr>
      </w:pPr>
      <w:r w:rsidRPr="00390595">
        <w:t>Třídní učitel a metodik prevence se domluví na postupu, situaci prošetří, provedou zápis (metodik uloží).</w:t>
      </w:r>
    </w:p>
    <w:p w14:paraId="6398906A" w14:textId="77777777" w:rsidR="007250E7" w:rsidRPr="00390595" w:rsidRDefault="007250E7" w:rsidP="00881094">
      <w:pPr>
        <w:pStyle w:val="normlntext"/>
        <w:numPr>
          <w:ilvl w:val="0"/>
          <w:numId w:val="93"/>
        </w:numPr>
      </w:pPr>
      <w:r w:rsidRPr="00390595">
        <w:t>Třídní učitel informuje rodiče o chování jejich dítěte a o následném kázeňském postihu (ŽK, telefonicky, nebo pohovor).</w:t>
      </w:r>
    </w:p>
    <w:p w14:paraId="7689AEF9" w14:textId="77777777" w:rsidR="00881094" w:rsidRDefault="007250E7" w:rsidP="00881094">
      <w:pPr>
        <w:pStyle w:val="normlntext"/>
        <w:numPr>
          <w:ilvl w:val="0"/>
          <w:numId w:val="93"/>
        </w:numPr>
      </w:pPr>
      <w:r w:rsidRPr="00FD18FB">
        <w:t>Jedná-li se o závažnější prohřešek, metodik prevence a třídní učitel postupují dle krizového plánu, prošetří situaci, informují ředitele školy, informují rodiče, svolají výchovnou komisi.</w:t>
      </w:r>
    </w:p>
    <w:p w14:paraId="248CE43B" w14:textId="3EAFBA45" w:rsidR="00FD18FB" w:rsidRDefault="00FD18FB" w:rsidP="001B664E">
      <w:pPr>
        <w:pStyle w:val="Odstavecseseznamem"/>
        <w:numPr>
          <w:ilvl w:val="0"/>
          <w:numId w:val="63"/>
        </w:numPr>
        <w:spacing w:line="360" w:lineRule="auto"/>
        <w:rPr>
          <w:rFonts w:ascii="Times New Roman" w:hAnsi="Times New Roman" w:cs="Times New Roman"/>
        </w:rPr>
      </w:pPr>
      <w:r>
        <w:rPr>
          <w:rFonts w:ascii="Times New Roman" w:hAnsi="Times New Roman" w:cs="Times New Roman"/>
        </w:rPr>
        <w:br w:type="page"/>
      </w:r>
    </w:p>
    <w:p w14:paraId="4C1C7F21" w14:textId="01611559" w:rsidR="00653812" w:rsidRPr="00390595" w:rsidRDefault="00653812" w:rsidP="00FD18FB">
      <w:pPr>
        <w:pStyle w:val="Nadpis2"/>
      </w:pPr>
      <w:r w:rsidRPr="00390595">
        <w:lastRenderedPageBreak/>
        <w:t>POSTUP ŠKOLY PŘI DIAGNOSTICE A VYŠETŘOVÁNÍ ŠIKANY</w:t>
      </w:r>
    </w:p>
    <w:p w14:paraId="3E9CC26D" w14:textId="1A5F33D4" w:rsidR="00AB58C4" w:rsidRDefault="0052051B" w:rsidP="00AB58C4">
      <w:pPr>
        <w:spacing w:line="360" w:lineRule="auto"/>
        <w:jc w:val="both"/>
        <w:rPr>
          <w:rFonts w:ascii="Times New Roman" w:hAnsi="Times New Roman" w:cs="Times New Roman"/>
          <w:b/>
        </w:rPr>
      </w:pPr>
      <w:r>
        <w:rPr>
          <w:rFonts w:ascii="Times New Roman" w:hAnsi="Times New Roman" w:cs="Times New Roman"/>
          <w:b/>
          <w:noProof/>
          <w:color w:val="FF0000"/>
        </w:rPr>
        <mc:AlternateContent>
          <mc:Choice Requires="wps">
            <w:drawing>
              <wp:inline distT="0" distB="0" distL="0" distR="0" wp14:anchorId="3B035197" wp14:editId="298B3CD2">
                <wp:extent cx="5715000" cy="540000"/>
                <wp:effectExtent l="0" t="0" r="38100" b="50800"/>
                <wp:docPr id="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400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EBBBA5F" w14:textId="5BD4966A" w:rsidR="004D35E7" w:rsidRPr="006D28E0" w:rsidRDefault="004D35E7" w:rsidP="00FD18FB">
                            <w:pPr>
                              <w:pStyle w:val="Nadpis2"/>
                              <w:jc w:val="center"/>
                            </w:pPr>
                            <w:r w:rsidRPr="006D28E0">
                              <w:t>ŠIKAN</w:t>
                            </w:r>
                            <w:r>
                              <w:t>A</w:t>
                            </w:r>
                          </w:p>
                        </w:txbxContent>
                      </wps:txbx>
                      <wps:bodyPr rot="0" vert="horz" wrap="square" lIns="91440" tIns="45720" rIns="91440" bIns="45720" anchor="ctr" anchorCtr="0" upright="1">
                        <a:noAutofit/>
                      </wps:bodyPr>
                    </wps:wsp>
                  </a:graphicData>
                </a:graphic>
              </wp:inline>
            </w:drawing>
          </mc:Choice>
          <mc:Fallback>
            <w:pict>
              <v:rect w14:anchorId="3B035197" id="Rectangle 9" o:spid="_x0000_s1029" style="width:450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" fillcolor="white [3201]" strokecolor="#92cddc [1944]" strokeweight="1pt">
                <v:fill color2="#b6dde8 [1304]" focus="100%" type="gradient"/>
                <v:shadow on="t" color="#205867 [1608]" opacity=".5" offset="1pt"/>
                <v:textbox>
                  <w:txbxContent>
                    <w:p w14:paraId="5EBBBA5F" w14:textId="5BD4966A" w:rsidR="004D35E7" w:rsidRPr="006D28E0" w:rsidRDefault="004D35E7" w:rsidP="00FD18FB">
                      <w:pPr>
                        <w:pStyle w:val="Nadpis2"/>
                        <w:jc w:val="center"/>
                      </w:pPr>
                      <w:r w:rsidRPr="006D28E0">
                        <w:t>ŠIKAN</w:t>
                      </w:r>
                      <w:r>
                        <w:t>A</w:t>
                      </w:r>
                    </w:p>
                  </w:txbxContent>
                </v:textbox>
                <w10:anchorlock/>
              </v:rect>
            </w:pict>
          </mc:Fallback>
        </mc:AlternateContent>
      </w:r>
    </w:p>
    <w:p w14:paraId="51541DC3" w14:textId="541B2205" w:rsidR="00803306" w:rsidRDefault="00803306" w:rsidP="00AB58C4">
      <w:pPr>
        <w:spacing w:line="360" w:lineRule="auto"/>
        <w:jc w:val="both"/>
        <w:rPr>
          <w:rFonts w:ascii="Times New Roman" w:hAnsi="Times New Roman" w:cs="Times New Roman"/>
          <w:b/>
        </w:rPr>
      </w:pPr>
    </w:p>
    <w:p w14:paraId="2FF4ED96" w14:textId="77777777" w:rsidR="00803306" w:rsidRPr="00803306" w:rsidRDefault="00803306" w:rsidP="00AB58C4">
      <w:pPr>
        <w:spacing w:line="360" w:lineRule="auto"/>
        <w:jc w:val="both"/>
        <w:rPr>
          <w:rFonts w:ascii="Times New Roman" w:hAnsi="Times New Roman" w:cs="Times New Roman"/>
          <w:b/>
        </w:rPr>
      </w:pPr>
    </w:p>
    <w:p w14:paraId="650EF540" w14:textId="652E6466" w:rsidR="00DC6044" w:rsidRPr="00803306" w:rsidRDefault="00803306" w:rsidP="00AB58C4">
      <w:pPr>
        <w:spacing w:line="360" w:lineRule="auto"/>
        <w:jc w:val="both"/>
        <w:rPr>
          <w:rFonts w:ascii="Times New Roman" w:hAnsi="Times New Roman" w:cs="Times New Roman"/>
          <w:b/>
        </w:rPr>
      </w:pPr>
      <w:r w:rsidRPr="00390595">
        <w:rPr>
          <w:noProof/>
        </w:rPr>
        <w:drawing>
          <wp:anchor distT="0" distB="0" distL="114300" distR="114300" simplePos="0" relativeHeight="251710464" behindDoc="1" locked="0" layoutInCell="1" allowOverlap="1" wp14:anchorId="51342022" wp14:editId="3FCE8488">
            <wp:simplePos x="0" y="0"/>
            <wp:positionH relativeFrom="margin">
              <wp:align>right</wp:align>
            </wp:positionH>
            <wp:positionV relativeFrom="paragraph">
              <wp:posOffset>168910</wp:posOffset>
            </wp:positionV>
            <wp:extent cx="1905000" cy="1476375"/>
            <wp:effectExtent l="152400" t="152400" r="171450" b="161925"/>
            <wp:wrapTight wrapText="bothSides">
              <wp:wrapPolygon edited="0">
                <wp:start x="-648" y="-2230"/>
                <wp:lineTo x="-1728" y="-1672"/>
                <wp:lineTo x="-1728" y="18395"/>
                <wp:lineTo x="-216" y="20625"/>
                <wp:lineTo x="1944" y="23133"/>
                <wp:lineTo x="2160" y="23690"/>
                <wp:lineTo x="22464" y="23690"/>
                <wp:lineTo x="23328" y="20903"/>
                <wp:lineTo x="23112" y="2230"/>
                <wp:lineTo x="19224" y="-2230"/>
                <wp:lineTo x="-648" y="-2230"/>
              </wp:wrapPolygon>
            </wp:wrapTight>
            <wp:docPr id="10" name="obrázek 10" descr="Výsledek obrázku pro primární prevence rizikového chování ve škols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primární prevence rizikového chování ve školství"/>
                    <pic:cNvPicPr>
                      <a:picLocks noChangeAspect="1" noChangeArrowheads="1"/>
                    </pic:cNvPicPr>
                  </pic:nvPicPr>
                  <pic:blipFill>
                    <a:blip r:embed="rId49" cstate="print"/>
                    <a:srcRect/>
                    <a:stretch>
                      <a:fillRect/>
                    </a:stretch>
                  </pic:blipFill>
                  <pic:spPr bwMode="auto">
                    <a:xfrm>
                      <a:off x="0" y="0"/>
                      <a:ext cx="1905000" cy="1476375"/>
                    </a:xfrm>
                    <a:prstGeom prst="snip2DiagRect">
                      <a:avLst/>
                    </a:prstGeom>
                    <a:solidFill>
                      <a:srgbClr val="FFFFFF">
                        <a:shade val="85000"/>
                      </a:srgbClr>
                    </a:solidFill>
                    <a:ln w="88900" cap="sq">
                      <a:solidFill>
                        <a:srgbClr val="00B0F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051B">
        <w:rPr>
          <w:rFonts w:ascii="Times New Roman" w:eastAsia="Times New Roman" w:hAnsi="Times New Roman" w:cs="Times New Roman"/>
          <w:b/>
          <w:bCs/>
          <w:noProof/>
          <w:color w:val="548DD4" w:themeColor="text2" w:themeTint="99"/>
        </w:rPr>
        <mc:AlternateContent>
          <mc:Choice Requires="wps">
            <w:drawing>
              <wp:inline distT="0" distB="0" distL="0" distR="0" wp14:anchorId="71A873AE" wp14:editId="3EB13565">
                <wp:extent cx="3329940" cy="552450"/>
                <wp:effectExtent l="19050" t="19050" r="22860" b="19050"/>
                <wp:docPr id="5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940" cy="5524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21282B" w14:textId="71C28D6E" w:rsidR="004D35E7" w:rsidRDefault="004D35E7" w:rsidP="00881094">
                            <w:pPr>
                              <w:pStyle w:val="Nadpis2"/>
                              <w:jc w:val="center"/>
                            </w:pPr>
                            <w:r w:rsidRPr="00DC6044">
                              <w:rPr>
                                <w:rFonts w:eastAsia="Times New Roman"/>
                              </w:rPr>
                              <w:t>Co je šikana</w:t>
                            </w:r>
                          </w:p>
                        </w:txbxContent>
                      </wps:txbx>
                      <wps:bodyPr rot="0" vert="horz" wrap="square" lIns="91440" tIns="45720" rIns="91440" bIns="45720" anchor="ctr" anchorCtr="0" upright="1">
                        <a:noAutofit/>
                      </wps:bodyPr>
                    </wps:wsp>
                  </a:graphicData>
                </a:graphic>
              </wp:inline>
            </w:drawing>
          </mc:Choice>
          <mc:Fallback>
            <w:pict>
              <v:rect w14:anchorId="71A873AE" id="Rectangle 12" o:spid="_x0000_s1030" style="width:262.2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" fillcolor="white [3201]" strokecolor="#4bacc6 [3208]" strokeweight="2.5pt">
                <v:shadow color="#868686"/>
                <v:textbox>
                  <w:txbxContent>
                    <w:p w14:paraId="7A21282B" w14:textId="71C28D6E" w:rsidR="004D35E7" w:rsidRDefault="004D35E7" w:rsidP="00881094">
                      <w:pPr>
                        <w:pStyle w:val="Nadpis2"/>
                        <w:jc w:val="center"/>
                      </w:pPr>
                      <w:r w:rsidRPr="00DC6044">
                        <w:rPr>
                          <w:rFonts w:eastAsia="Times New Roman"/>
                        </w:rPr>
                        <w:t>Co je šikana</w:t>
                      </w:r>
                    </w:p>
                  </w:txbxContent>
                </v:textbox>
                <w10:anchorlock/>
              </v:rect>
            </w:pict>
          </mc:Fallback>
        </mc:AlternateContent>
      </w:r>
    </w:p>
    <w:p w14:paraId="09E38D5E" w14:textId="77777777" w:rsidR="00DD1B14" w:rsidRPr="00390595" w:rsidRDefault="00DC6044" w:rsidP="00881094">
      <w:pPr>
        <w:numPr>
          <w:ilvl w:val="0"/>
          <w:numId w:val="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Jakékoliv</w:t>
      </w:r>
      <w:r w:rsidR="00DD1B14" w:rsidRPr="00390595">
        <w:rPr>
          <w:rFonts w:ascii="Times New Roman" w:eastAsia="Times New Roman" w:hAnsi="Times New Roman" w:cs="Times New Roman"/>
        </w:rPr>
        <w:t xml:space="preserve"> chování, jehož záměrem je opakovaně ubližovat, ohrožovat nebo zastrašovat jiného člověka, případně skupinu lidí</w:t>
      </w:r>
      <w:r w:rsidR="00A92BDF" w:rsidRPr="00390595">
        <w:rPr>
          <w:rFonts w:ascii="Times New Roman" w:eastAsia="Times New Roman" w:hAnsi="Times New Roman" w:cs="Times New Roman"/>
        </w:rPr>
        <w:t>.</w:t>
      </w:r>
    </w:p>
    <w:p w14:paraId="79B2FEF3" w14:textId="77777777" w:rsidR="00DD1B14" w:rsidRPr="00390595" w:rsidRDefault="00A92BDF" w:rsidP="00881094">
      <w:pPr>
        <w:numPr>
          <w:ilvl w:val="0"/>
          <w:numId w:val="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Z</w:t>
      </w:r>
      <w:r w:rsidR="00DD1B14" w:rsidRPr="00390595">
        <w:rPr>
          <w:rFonts w:ascii="Times New Roman" w:eastAsia="Times New Roman" w:hAnsi="Times New Roman" w:cs="Times New Roman"/>
        </w:rPr>
        <w:t>ahrnuje jak fyzický útok v podobě bití, poškozování věcí druhé osobě, tak i útok slovní v podobě vydírání, nadávek, pomluv, vyhrožování či ponižování</w:t>
      </w:r>
      <w:r w:rsidRPr="00390595">
        <w:rPr>
          <w:rFonts w:ascii="Times New Roman" w:eastAsia="Times New Roman" w:hAnsi="Times New Roman" w:cs="Times New Roman"/>
        </w:rPr>
        <w:t>.</w:t>
      </w:r>
    </w:p>
    <w:p w14:paraId="62EBAC22" w14:textId="6FE5ED8C" w:rsidR="00DD1B14" w:rsidRDefault="00A92BDF" w:rsidP="00881094">
      <w:pPr>
        <w:numPr>
          <w:ilvl w:val="0"/>
          <w:numId w:val="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V</w:t>
      </w:r>
      <w:r w:rsidR="00DD1B14" w:rsidRPr="00390595">
        <w:rPr>
          <w:rFonts w:ascii="Times New Roman" w:eastAsia="Times New Roman" w:hAnsi="Times New Roman" w:cs="Times New Roman"/>
        </w:rPr>
        <w:t xml:space="preserve">ětšina případů šikany mezi dětmi se odehrává ve škole, na cestě do školy nebo ze školy, případně v okolí </w:t>
      </w:r>
      <w:r w:rsidRPr="00390595">
        <w:rPr>
          <w:rFonts w:ascii="Times New Roman" w:eastAsia="Times New Roman" w:hAnsi="Times New Roman" w:cs="Times New Roman"/>
        </w:rPr>
        <w:t>bydliště. Nebezpečí</w:t>
      </w:r>
      <w:r w:rsidR="00DD1B14" w:rsidRPr="00390595">
        <w:rPr>
          <w:rFonts w:ascii="Times New Roman" w:eastAsia="Times New Roman" w:hAnsi="Times New Roman" w:cs="Times New Roman"/>
        </w:rPr>
        <w:t xml:space="preserve"> šikany spočívá především v závažnosti, dlouhodobém působení a s tím souvisejících následcích v oblasti duševního a fyzického zdraví.</w:t>
      </w:r>
    </w:p>
    <w:p w14:paraId="62D71363" w14:textId="624B702D" w:rsidR="00803306" w:rsidRDefault="00803306" w:rsidP="00803306">
      <w:pPr>
        <w:shd w:val="clear" w:color="auto" w:fill="FFFFFF"/>
        <w:spacing w:after="75" w:line="360" w:lineRule="auto"/>
        <w:jc w:val="both"/>
        <w:rPr>
          <w:rFonts w:ascii="Times New Roman" w:eastAsia="Times New Roman" w:hAnsi="Times New Roman" w:cs="Times New Roman"/>
        </w:rPr>
      </w:pPr>
    </w:p>
    <w:p w14:paraId="031B62A4" w14:textId="77777777" w:rsidR="00803306" w:rsidRDefault="00803306" w:rsidP="00803306">
      <w:pPr>
        <w:shd w:val="clear" w:color="auto" w:fill="FFFFFF"/>
        <w:spacing w:after="75" w:line="360" w:lineRule="auto"/>
        <w:jc w:val="both"/>
        <w:rPr>
          <w:rFonts w:ascii="Times New Roman" w:eastAsia="Times New Roman" w:hAnsi="Times New Roman" w:cs="Times New Roman"/>
        </w:rPr>
      </w:pPr>
    </w:p>
    <w:p w14:paraId="1D38E617" w14:textId="04D4F421" w:rsidR="00EE35C2" w:rsidRPr="00390595" w:rsidRDefault="00803306" w:rsidP="00EE35C2">
      <w:pPr>
        <w:shd w:val="clear" w:color="auto" w:fill="FFFFFF"/>
        <w:spacing w:after="75" w:line="360" w:lineRule="auto"/>
        <w:ind w:left="709"/>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22752" behindDoc="0" locked="0" layoutInCell="1" allowOverlap="1" wp14:anchorId="78A6395A" wp14:editId="1BF327B6">
                <wp:simplePos x="0" y="0"/>
                <wp:positionH relativeFrom="margin">
                  <wp:posOffset>0</wp:posOffset>
                </wp:positionH>
                <wp:positionV relativeFrom="paragraph">
                  <wp:posOffset>18415</wp:posOffset>
                </wp:positionV>
                <wp:extent cx="5715000" cy="540000"/>
                <wp:effectExtent l="19050" t="19050" r="19050" b="12700"/>
                <wp:wrapNone/>
                <wp:docPr id="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566E36" w14:textId="77777777" w:rsidR="00803306" w:rsidRPr="00881094" w:rsidRDefault="00803306" w:rsidP="00803306">
                            <w:pPr>
                              <w:pStyle w:val="Nadpis2"/>
                              <w:jc w:val="center"/>
                              <w:rPr>
                                <w:rFonts w:eastAsia="Times New Roman"/>
                              </w:rPr>
                            </w:pPr>
                            <w:r w:rsidRPr="00881094">
                              <w:rPr>
                                <w:rFonts w:eastAsia="Times New Roman"/>
                              </w:rPr>
                              <w:t>Druhy šikany</w:t>
                            </w:r>
                          </w:p>
                          <w:p w14:paraId="7860B49A" w14:textId="38AEE365" w:rsidR="00803306" w:rsidRDefault="00803306" w:rsidP="00803306">
                            <w:pPr>
                              <w:pStyle w:val="Nadpis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6395A" id="_x0000_s1031" style="position:absolute;left:0;text-align:left;margin-left:0;margin-top:1.45pt;width:450pt;height:4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" fillcolor="white [3201]" strokecolor="#4bacc6 [3208]" strokeweight="2.5pt">
                <v:shadow color="#868686"/>
                <v:textbox>
                  <w:txbxContent>
                    <w:p w14:paraId="28566E36" w14:textId="77777777" w:rsidR="00803306" w:rsidRPr="00881094" w:rsidRDefault="00803306" w:rsidP="00803306">
                      <w:pPr>
                        <w:pStyle w:val="Nadpis2"/>
                        <w:jc w:val="center"/>
                        <w:rPr>
                          <w:rFonts w:eastAsia="Times New Roman"/>
                        </w:rPr>
                      </w:pPr>
                      <w:r w:rsidRPr="00881094">
                        <w:rPr>
                          <w:rFonts w:eastAsia="Times New Roman"/>
                        </w:rPr>
                        <w:t>Druhy šikany</w:t>
                      </w:r>
                    </w:p>
                    <w:p w14:paraId="7860B49A" w14:textId="38AEE365" w:rsidR="00803306" w:rsidRDefault="00803306" w:rsidP="00803306">
                      <w:pPr>
                        <w:pStyle w:val="Nadpis2"/>
                        <w:jc w:val="center"/>
                      </w:pPr>
                    </w:p>
                  </w:txbxContent>
                </v:textbox>
                <w10:wrap anchorx="margin"/>
              </v:rect>
            </w:pict>
          </mc:Fallback>
        </mc:AlternateContent>
      </w:r>
    </w:p>
    <w:p w14:paraId="063777EF" w14:textId="2B1C1888" w:rsidR="00DD1B14" w:rsidRPr="00390595" w:rsidRDefault="00DD1B14" w:rsidP="00DD1B14">
      <w:pPr>
        <w:shd w:val="clear" w:color="auto" w:fill="FFFFFF"/>
        <w:spacing w:after="75" w:line="360" w:lineRule="auto"/>
        <w:ind w:left="225"/>
        <w:jc w:val="both"/>
        <w:rPr>
          <w:rFonts w:ascii="Times New Roman" w:eastAsia="Times New Roman" w:hAnsi="Times New Roman" w:cs="Times New Roman"/>
        </w:rPr>
      </w:pPr>
    </w:p>
    <w:p w14:paraId="1CC32F1D" w14:textId="6D81FD05" w:rsidR="00DD1B14" w:rsidRPr="00390595" w:rsidRDefault="00DD1B14" w:rsidP="00881094">
      <w:pPr>
        <w:numPr>
          <w:ilvl w:val="0"/>
          <w:numId w:val="65"/>
        </w:numPr>
        <w:shd w:val="clear" w:color="auto" w:fill="FFFFFF"/>
        <w:tabs>
          <w:tab w:val="clear" w:pos="720"/>
          <w:tab w:val="num" w:pos="567"/>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 xml:space="preserve">Fyzická </w:t>
      </w:r>
      <w:r w:rsidR="00D02BB5" w:rsidRPr="00390595">
        <w:rPr>
          <w:rFonts w:ascii="Times New Roman" w:eastAsia="Times New Roman" w:hAnsi="Times New Roman" w:cs="Times New Roman"/>
          <w:b/>
          <w:bCs/>
        </w:rPr>
        <w:t>agrese</w:t>
      </w:r>
      <w:r w:rsidR="00D02BB5" w:rsidRPr="00390595">
        <w:rPr>
          <w:rFonts w:ascii="Times New Roman" w:eastAsia="Times New Roman" w:hAnsi="Times New Roman" w:cs="Times New Roman"/>
        </w:rPr>
        <w:t xml:space="preserve"> – agresor</w:t>
      </w:r>
      <w:r w:rsidRPr="00390595">
        <w:rPr>
          <w:rFonts w:ascii="Times New Roman" w:eastAsia="Times New Roman" w:hAnsi="Times New Roman" w:cs="Times New Roman"/>
        </w:rPr>
        <w:t xml:space="preserve"> používá k šikanování oběti fyzické násilí, popřípadě předměty, kterými učiní útok důraznějším (baseballová pálka, batoh apod.).</w:t>
      </w:r>
    </w:p>
    <w:p w14:paraId="06F32682" w14:textId="40C57117" w:rsidR="00DD1B14" w:rsidRPr="00390595" w:rsidRDefault="00DD1B14" w:rsidP="00881094">
      <w:pPr>
        <w:numPr>
          <w:ilvl w:val="0"/>
          <w:numId w:val="65"/>
        </w:numPr>
        <w:shd w:val="clear" w:color="auto" w:fill="FFFFFF"/>
        <w:tabs>
          <w:tab w:val="clear" w:pos="720"/>
          <w:tab w:val="num" w:pos="567"/>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 xml:space="preserve">Slovní agrese a </w:t>
      </w:r>
      <w:r w:rsidR="00D02BB5" w:rsidRPr="00390595">
        <w:rPr>
          <w:rFonts w:ascii="Times New Roman" w:eastAsia="Times New Roman" w:hAnsi="Times New Roman" w:cs="Times New Roman"/>
          <w:b/>
          <w:bCs/>
        </w:rPr>
        <w:t>zastrašování – agresor</w:t>
      </w:r>
      <w:r w:rsidRPr="00390595">
        <w:rPr>
          <w:rFonts w:ascii="Times New Roman" w:eastAsia="Times New Roman" w:hAnsi="Times New Roman" w:cs="Times New Roman"/>
        </w:rPr>
        <w:t xml:space="preserve"> oběti vyhrožuje fyzickým útokem, zastrašuje, nadává jí, vysmívá se nebo jí zastrašuje.</w:t>
      </w:r>
    </w:p>
    <w:p w14:paraId="3918FAD4" w14:textId="6D7289E3" w:rsidR="00DD1B14" w:rsidRPr="00390595" w:rsidRDefault="00DD1B14" w:rsidP="00881094">
      <w:pPr>
        <w:numPr>
          <w:ilvl w:val="0"/>
          <w:numId w:val="65"/>
        </w:numPr>
        <w:shd w:val="clear" w:color="auto" w:fill="FFFFFF"/>
        <w:tabs>
          <w:tab w:val="clear" w:pos="720"/>
          <w:tab w:val="num" w:pos="567"/>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 xml:space="preserve">Krádeže, ničení a manipulace s </w:t>
      </w:r>
      <w:r w:rsidR="00D02BB5" w:rsidRPr="00390595">
        <w:rPr>
          <w:rFonts w:ascii="Times New Roman" w:eastAsia="Times New Roman" w:hAnsi="Times New Roman" w:cs="Times New Roman"/>
          <w:b/>
          <w:bCs/>
        </w:rPr>
        <w:t>věcmi</w:t>
      </w:r>
      <w:r w:rsidR="00D02BB5" w:rsidRPr="00390595">
        <w:rPr>
          <w:rFonts w:ascii="Times New Roman" w:eastAsia="Times New Roman" w:hAnsi="Times New Roman" w:cs="Times New Roman"/>
        </w:rPr>
        <w:t xml:space="preserve"> – agresor</w:t>
      </w:r>
      <w:r w:rsidRPr="00390595">
        <w:rPr>
          <w:rFonts w:ascii="Times New Roman" w:eastAsia="Times New Roman" w:hAnsi="Times New Roman" w:cs="Times New Roman"/>
        </w:rPr>
        <w:t xml:space="preserve"> oběti ničí a odcizuje věci nebo si věci půjčuje a vrací je znehodnocené (zejména tužky, celý penál a jiné školní pomůcky).</w:t>
      </w:r>
    </w:p>
    <w:p w14:paraId="0E5B7A4D" w14:textId="406DC3F7" w:rsidR="00DD1B14" w:rsidRPr="00390595" w:rsidRDefault="00DD1B14" w:rsidP="00881094">
      <w:pPr>
        <w:numPr>
          <w:ilvl w:val="0"/>
          <w:numId w:val="65"/>
        </w:numPr>
        <w:shd w:val="clear" w:color="auto" w:fill="FFFFFF"/>
        <w:tabs>
          <w:tab w:val="clear" w:pos="720"/>
          <w:tab w:val="num" w:pos="567"/>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 xml:space="preserve">Násilné a manipulativní </w:t>
      </w:r>
      <w:r w:rsidR="00D02BB5" w:rsidRPr="00390595">
        <w:rPr>
          <w:rFonts w:ascii="Times New Roman" w:eastAsia="Times New Roman" w:hAnsi="Times New Roman" w:cs="Times New Roman"/>
          <w:b/>
          <w:bCs/>
        </w:rPr>
        <w:t>příkazy</w:t>
      </w:r>
      <w:r w:rsidR="00D02BB5" w:rsidRPr="00390595">
        <w:rPr>
          <w:rFonts w:ascii="Times New Roman" w:eastAsia="Times New Roman" w:hAnsi="Times New Roman" w:cs="Times New Roman"/>
        </w:rPr>
        <w:t xml:space="preserve"> – agresor</w:t>
      </w:r>
      <w:r w:rsidRPr="00390595">
        <w:rPr>
          <w:rFonts w:ascii="Times New Roman" w:eastAsia="Times New Roman" w:hAnsi="Times New Roman" w:cs="Times New Roman"/>
        </w:rPr>
        <w:t xml:space="preserve"> nutí oběť k různým nepříjemným činnostem a úkolům (např. psát za někoho domácí úkoly, nosit a odevzdávat svačinu či kapesné).</w:t>
      </w:r>
      <w:r w:rsidR="00AB58C4">
        <w:rPr>
          <w:rFonts w:ascii="Times New Roman" w:eastAsia="Times New Roman" w:hAnsi="Times New Roman" w:cs="Times New Roman"/>
        </w:rPr>
        <w:br/>
      </w:r>
    </w:p>
    <w:p w14:paraId="35995EB6" w14:textId="5CAB50BB" w:rsidR="00FE2531" w:rsidRPr="00390595" w:rsidRDefault="0052051B" w:rsidP="00EE56B3">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inline distT="0" distB="0" distL="0" distR="0" wp14:anchorId="7ABFAE2A" wp14:editId="14723104">
                <wp:extent cx="5724525" cy="540000"/>
                <wp:effectExtent l="19050" t="19050" r="28575" b="12700"/>
                <wp:docPr id="4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8B4315" w14:textId="6167C885" w:rsidR="004D35E7" w:rsidRDefault="004D35E7" w:rsidP="00881094">
                            <w:pPr>
                              <w:pStyle w:val="Nadpis2"/>
                              <w:jc w:val="center"/>
                            </w:pPr>
                            <w:r w:rsidRPr="00DC6044">
                              <w:rPr>
                                <w:rFonts w:eastAsia="Times New Roman"/>
                              </w:rPr>
                              <w:t>Kdo bývá dětskou obětí šikany</w:t>
                            </w:r>
                          </w:p>
                        </w:txbxContent>
                      </wps:txbx>
                      <wps:bodyPr rot="0" vert="horz" wrap="square" lIns="91440" tIns="45720" rIns="91440" bIns="45720" anchor="t" anchorCtr="0" upright="1">
                        <a:noAutofit/>
                      </wps:bodyPr>
                    </wps:wsp>
                  </a:graphicData>
                </a:graphic>
              </wp:inline>
            </w:drawing>
          </mc:Choice>
          <mc:Fallback>
            <w:pict>
              <v:rect w14:anchorId="7ABFAE2A" id="Rectangle 14" o:spid="_x0000_s1032" style="width:450.7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" fillcolor="white [3201]" strokecolor="#4bacc6 [3208]" strokeweight="2.5pt">
                <v:shadow color="#868686"/>
                <v:textbox>
                  <w:txbxContent>
                    <w:p w14:paraId="6C8B4315" w14:textId="6167C885" w:rsidR="004D35E7" w:rsidRDefault="004D35E7" w:rsidP="00881094">
                      <w:pPr>
                        <w:pStyle w:val="Nadpis2"/>
                        <w:jc w:val="center"/>
                      </w:pPr>
                      <w:r w:rsidRPr="00DC6044">
                        <w:rPr>
                          <w:rFonts w:eastAsia="Times New Roman"/>
                        </w:rPr>
                        <w:t>Kdo bývá dětskou obětí šikany</w:t>
                      </w:r>
                    </w:p>
                  </w:txbxContent>
                </v:textbox>
                <w10:anchorlock/>
              </v:rect>
            </w:pict>
          </mc:Fallback>
        </mc:AlternateContent>
      </w:r>
    </w:p>
    <w:p w14:paraId="57D33D1D" w14:textId="77777777" w:rsidR="00DD1B14" w:rsidRPr="00390595" w:rsidRDefault="00DD1B14" w:rsidP="00DD1B32">
      <w:pPr>
        <w:numPr>
          <w:ilvl w:val="0"/>
          <w:numId w:val="94"/>
        </w:numPr>
        <w:shd w:val="clear" w:color="auto" w:fill="FFFFFF"/>
        <w:tabs>
          <w:tab w:val="clear" w:pos="36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které se neumí nebo nemůže bránit.</w:t>
      </w:r>
    </w:p>
    <w:p w14:paraId="5DDC68EF" w14:textId="77777777" w:rsidR="00DD1B14" w:rsidRPr="00390595" w:rsidRDefault="00DD1B14" w:rsidP="00DD1B32">
      <w:pPr>
        <w:numPr>
          <w:ilvl w:val="0"/>
          <w:numId w:val="94"/>
        </w:numPr>
        <w:shd w:val="clear" w:color="auto" w:fill="FFFFFF"/>
        <w:tabs>
          <w:tab w:val="clear" w:pos="36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které se jakýmkoliv způsobem odlišuje od očekávaného průměru (nosí brýle, přestěhovalo se, má nadváhu apod.)</w:t>
      </w:r>
    </w:p>
    <w:p w14:paraId="6BB28C23" w14:textId="77777777" w:rsidR="00DD1B14" w:rsidRPr="00390595" w:rsidRDefault="00DD1B14" w:rsidP="00DD1B32">
      <w:pPr>
        <w:numPr>
          <w:ilvl w:val="0"/>
          <w:numId w:val="94"/>
        </w:numPr>
        <w:shd w:val="clear" w:color="auto" w:fill="FFFFFF"/>
        <w:tabs>
          <w:tab w:val="clear" w:pos="36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fyzicky slabé, popř. uzavřené, které těžko navazuje osobní kontakt s ostatními dětmi.</w:t>
      </w:r>
    </w:p>
    <w:p w14:paraId="3BB70976" w14:textId="77777777" w:rsidR="00DD1B14" w:rsidRPr="00390595" w:rsidRDefault="00DD1B14" w:rsidP="00DD1B32">
      <w:pPr>
        <w:numPr>
          <w:ilvl w:val="0"/>
          <w:numId w:val="94"/>
        </w:numPr>
        <w:shd w:val="clear" w:color="auto" w:fill="FFFFFF"/>
        <w:tabs>
          <w:tab w:val="clear" w:pos="36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duševně zaostalejší, popř. pomalejší v uvažování.</w:t>
      </w:r>
    </w:p>
    <w:p w14:paraId="77F2B953" w14:textId="77777777" w:rsidR="00DD1B14" w:rsidRPr="00390595" w:rsidRDefault="00DD1B14" w:rsidP="00DD1B32">
      <w:pPr>
        <w:numPr>
          <w:ilvl w:val="0"/>
          <w:numId w:val="94"/>
        </w:numPr>
        <w:shd w:val="clear" w:color="auto" w:fill="FFFFFF"/>
        <w:tabs>
          <w:tab w:val="clear" w:pos="36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jiné barvy pleti, často příslušník národnostní menšiny.</w:t>
      </w:r>
    </w:p>
    <w:p w14:paraId="35BC8D9A" w14:textId="77777777" w:rsidR="00DD1B14" w:rsidRPr="00390595" w:rsidRDefault="00DD1B14" w:rsidP="00DD1B32">
      <w:pPr>
        <w:numPr>
          <w:ilvl w:val="0"/>
          <w:numId w:val="94"/>
        </w:numPr>
        <w:shd w:val="clear" w:color="auto" w:fill="FFFFFF"/>
        <w:tabs>
          <w:tab w:val="clear" w:pos="36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nadprůměrně duševně vybavené, dětský genius.</w:t>
      </w:r>
    </w:p>
    <w:p w14:paraId="1D912EE1" w14:textId="725D7107" w:rsidR="00DD1B14" w:rsidRDefault="00DD1B14" w:rsidP="00DD1B14">
      <w:pPr>
        <w:shd w:val="clear" w:color="auto" w:fill="FFFFFF"/>
        <w:spacing w:after="75" w:line="360" w:lineRule="auto"/>
        <w:ind w:left="225"/>
        <w:jc w:val="both"/>
        <w:rPr>
          <w:rFonts w:ascii="Times New Roman" w:eastAsia="Times New Roman" w:hAnsi="Times New Roman" w:cs="Times New Roman"/>
        </w:rPr>
      </w:pPr>
    </w:p>
    <w:p w14:paraId="05C60B23" w14:textId="7E471FAC" w:rsidR="00EE56B3" w:rsidRPr="00390595" w:rsidRDefault="00EE56B3" w:rsidP="00DD1B14">
      <w:pPr>
        <w:shd w:val="clear" w:color="auto" w:fill="FFFFFF"/>
        <w:spacing w:after="75" w:line="360" w:lineRule="auto"/>
        <w:ind w:left="225"/>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09971814" wp14:editId="04835DDC">
                <wp:extent cx="5724525" cy="540000"/>
                <wp:effectExtent l="19050" t="19050" r="28575" b="12700"/>
                <wp:docPr id="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65DCB3" w14:textId="77777777" w:rsidR="00EE56B3" w:rsidRPr="00DC6044" w:rsidRDefault="00EE56B3" w:rsidP="00EE56B3">
                            <w:pPr>
                              <w:pStyle w:val="Nadpis2"/>
                              <w:jc w:val="center"/>
                              <w:rPr>
                                <w:rFonts w:eastAsia="Times New Roman"/>
                              </w:rPr>
                            </w:pPr>
                            <w:r w:rsidRPr="00DC6044">
                              <w:rPr>
                                <w:rFonts w:eastAsia="Times New Roman"/>
                              </w:rPr>
                              <w:t>Jak poznáme dítě-agresora</w:t>
                            </w:r>
                          </w:p>
                          <w:p w14:paraId="6074DCCA" w14:textId="0DD9A399" w:rsidR="00EE56B3" w:rsidRDefault="00EE56B3" w:rsidP="00EE56B3">
                            <w:pPr>
                              <w:pStyle w:val="Nadpis2"/>
                            </w:pPr>
                          </w:p>
                        </w:txbxContent>
                      </wps:txbx>
                      <wps:bodyPr rot="0" vert="horz" wrap="square" lIns="91440" tIns="45720" rIns="91440" bIns="45720" anchor="t" anchorCtr="0" upright="1">
                        <a:noAutofit/>
                      </wps:bodyPr>
                    </wps:wsp>
                  </a:graphicData>
                </a:graphic>
              </wp:inline>
            </w:drawing>
          </mc:Choice>
          <mc:Fallback>
            <w:pict>
              <v:rect w14:anchorId="09971814" id="_x0000_s1033" style="width:450.7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" fillcolor="white [3201]" strokecolor="#4bacc6 [3208]" strokeweight="2.5pt">
                <v:shadow color="#868686"/>
                <v:textbox>
                  <w:txbxContent>
                    <w:p w14:paraId="7165DCB3" w14:textId="77777777" w:rsidR="00EE56B3" w:rsidRPr="00DC6044" w:rsidRDefault="00EE56B3" w:rsidP="00EE56B3">
                      <w:pPr>
                        <w:pStyle w:val="Nadpis2"/>
                        <w:jc w:val="center"/>
                        <w:rPr>
                          <w:rFonts w:eastAsia="Times New Roman"/>
                        </w:rPr>
                      </w:pPr>
                      <w:r w:rsidRPr="00DC6044">
                        <w:rPr>
                          <w:rFonts w:eastAsia="Times New Roman"/>
                        </w:rPr>
                        <w:t>Jak poznáme dítě-agresora</w:t>
                      </w:r>
                    </w:p>
                    <w:p w14:paraId="6074DCCA" w14:textId="0DD9A399" w:rsidR="00EE56B3" w:rsidRDefault="00EE56B3" w:rsidP="00EE56B3">
                      <w:pPr>
                        <w:pStyle w:val="Nadpis2"/>
                      </w:pPr>
                    </w:p>
                  </w:txbxContent>
                </v:textbox>
                <w10:anchorlock/>
              </v:rect>
            </w:pict>
          </mc:Fallback>
        </mc:AlternateContent>
      </w:r>
    </w:p>
    <w:p w14:paraId="51ED5697" w14:textId="77777777" w:rsidR="00DD1B14" w:rsidRPr="00390595" w:rsidRDefault="00DD1B14" w:rsidP="00EE56B3">
      <w:pPr>
        <w:numPr>
          <w:ilvl w:val="0"/>
          <w:numId w:val="9"/>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Bývá zpravidla starší, tělesně zdatný, agresivní k vrstevníkům a mnohdy </w:t>
      </w:r>
      <w:r w:rsidR="00813A35" w:rsidRPr="00390595">
        <w:rPr>
          <w:rFonts w:ascii="Times New Roman" w:eastAsia="Times New Roman" w:hAnsi="Times New Roman" w:cs="Times New Roman"/>
        </w:rPr>
        <w:br/>
      </w:r>
      <w:r w:rsidRPr="00390595">
        <w:rPr>
          <w:rFonts w:ascii="Times New Roman" w:eastAsia="Times New Roman" w:hAnsi="Times New Roman" w:cs="Times New Roman"/>
        </w:rPr>
        <w:t>i k učitelům, mívá kázeňské problémy.</w:t>
      </w:r>
    </w:p>
    <w:p w14:paraId="191FB301" w14:textId="77777777" w:rsidR="00DD1B14" w:rsidRPr="00390595" w:rsidRDefault="00DD1B14" w:rsidP="00EE56B3">
      <w:pPr>
        <w:numPr>
          <w:ilvl w:val="0"/>
          <w:numId w:val="9"/>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Může být všeobecně oblíbený, temperamentní, sebevědomý, méně nadaný a někdy až překvapivě nebezpečný.</w:t>
      </w:r>
    </w:p>
    <w:p w14:paraId="7022E029" w14:textId="77777777" w:rsidR="00DD1B14" w:rsidRPr="00390595" w:rsidRDefault="00DD1B14" w:rsidP="00EE56B3">
      <w:pPr>
        <w:numPr>
          <w:ilvl w:val="0"/>
          <w:numId w:val="9"/>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V kolektivu </w:t>
      </w:r>
      <w:r w:rsidR="00FE2531" w:rsidRPr="00390595">
        <w:rPr>
          <w:rFonts w:ascii="Times New Roman" w:eastAsia="Times New Roman" w:hAnsi="Times New Roman" w:cs="Times New Roman"/>
        </w:rPr>
        <w:t>často</w:t>
      </w:r>
      <w:r w:rsidRPr="00390595">
        <w:rPr>
          <w:rFonts w:ascii="Times New Roman" w:eastAsia="Times New Roman" w:hAnsi="Times New Roman" w:cs="Times New Roman"/>
        </w:rPr>
        <w:t xml:space="preserve"> vystupuje v roli vůdce.</w:t>
      </w:r>
    </w:p>
    <w:p w14:paraId="04FE8AF2" w14:textId="77777777" w:rsidR="00DD1B14" w:rsidRPr="00390595" w:rsidRDefault="00DD1B14" w:rsidP="00EE56B3">
      <w:pPr>
        <w:numPr>
          <w:ilvl w:val="0"/>
          <w:numId w:val="9"/>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Pochází často z rodiny, kde je fyzické, popř. psychické násilí používáno jako běžný komunikační prostředek.</w:t>
      </w:r>
    </w:p>
    <w:p w14:paraId="342517BE" w14:textId="4F1B132D" w:rsidR="00DD1B14" w:rsidRDefault="00DD1B14" w:rsidP="00EE56B3">
      <w:pPr>
        <w:numPr>
          <w:ilvl w:val="0"/>
          <w:numId w:val="9"/>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K maskování svých činů často používá "důvěryhodné vysvětlení", které se snaží opřít o</w:t>
      </w:r>
      <w:r w:rsidR="00FD76E7">
        <w:rPr>
          <w:rFonts w:ascii="Times New Roman" w:eastAsia="Times New Roman" w:hAnsi="Times New Roman" w:cs="Times New Roman"/>
        </w:rPr>
        <w:t> </w:t>
      </w:r>
      <w:r w:rsidRPr="00390595">
        <w:rPr>
          <w:rFonts w:ascii="Times New Roman" w:eastAsia="Times New Roman" w:hAnsi="Times New Roman" w:cs="Times New Roman"/>
        </w:rPr>
        <w:t>tvrzení svých obdivovatelů.</w:t>
      </w:r>
    </w:p>
    <w:p w14:paraId="24B86BAB" w14:textId="77777777" w:rsidR="00EE56B3" w:rsidRPr="00390595" w:rsidRDefault="00EE56B3" w:rsidP="00FD76E7">
      <w:pPr>
        <w:shd w:val="clear" w:color="auto" w:fill="FFFFFF"/>
        <w:spacing w:after="75" w:line="360" w:lineRule="auto"/>
        <w:ind w:left="567"/>
        <w:jc w:val="both"/>
        <w:rPr>
          <w:rFonts w:ascii="Times New Roman" w:eastAsia="Times New Roman" w:hAnsi="Times New Roman" w:cs="Times New Roman"/>
        </w:rPr>
      </w:pPr>
    </w:p>
    <w:p w14:paraId="0E0CA5D9" w14:textId="2DBD0C3A" w:rsidR="00DD1B14" w:rsidRPr="00390595" w:rsidRDefault="00EE56B3" w:rsidP="00EE56B3">
      <w:pPr>
        <w:shd w:val="clear" w:color="auto" w:fill="FFFFFF"/>
        <w:tabs>
          <w:tab w:val="num" w:pos="851"/>
        </w:tabs>
        <w:spacing w:after="75" w:line="36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02B2D6BE" wp14:editId="488AD740">
                <wp:extent cx="5724525" cy="540000"/>
                <wp:effectExtent l="19050" t="19050" r="28575" b="12700"/>
                <wp:docPr id="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8BED96" w14:textId="6823940D" w:rsidR="00EE56B3" w:rsidRDefault="00EE56B3" w:rsidP="00EE56B3">
                            <w:pPr>
                              <w:pStyle w:val="Nadpis2"/>
                              <w:jc w:val="center"/>
                            </w:pPr>
                            <w:r w:rsidRPr="00EE56B3">
                              <w:rPr>
                                <w:rFonts w:eastAsia="Times New Roman"/>
                              </w:rPr>
                              <w:t>Jaké může být dítě-agresor</w:t>
                            </w:r>
                          </w:p>
                        </w:txbxContent>
                      </wps:txbx>
                      <wps:bodyPr rot="0" vert="horz" wrap="square" lIns="91440" tIns="45720" rIns="91440" bIns="45720" anchor="t" anchorCtr="0" upright="1">
                        <a:noAutofit/>
                      </wps:bodyPr>
                    </wps:wsp>
                  </a:graphicData>
                </a:graphic>
              </wp:inline>
            </w:drawing>
          </mc:Choice>
          <mc:Fallback>
            <w:pict>
              <v:rect w14:anchorId="02B2D6BE" id="_x0000_s1034" style="width:450.7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" fillcolor="white [3201]" strokecolor="#4bacc6 [3208]" strokeweight="2.5pt">
                <v:shadow color="#868686"/>
                <v:textbox>
                  <w:txbxContent>
                    <w:p w14:paraId="558BED96" w14:textId="6823940D" w:rsidR="00EE56B3" w:rsidRDefault="00EE56B3" w:rsidP="00EE56B3">
                      <w:pPr>
                        <w:pStyle w:val="Nadpis2"/>
                        <w:jc w:val="center"/>
                      </w:pPr>
                      <w:r w:rsidRPr="00EE56B3">
                        <w:rPr>
                          <w:rFonts w:eastAsia="Times New Roman"/>
                        </w:rPr>
                        <w:t>Jaké může být dítě-agresor</w:t>
                      </w:r>
                    </w:p>
                  </w:txbxContent>
                </v:textbox>
                <w10:anchorlock/>
              </v:rect>
            </w:pict>
          </mc:Fallback>
        </mc:AlternateContent>
      </w:r>
    </w:p>
    <w:p w14:paraId="5E945CC3" w14:textId="62B3C358" w:rsidR="00DD1B14" w:rsidRPr="00390595" w:rsidRDefault="00DD1B14" w:rsidP="0058432F">
      <w:pPr>
        <w:numPr>
          <w:ilvl w:val="0"/>
          <w:numId w:val="66"/>
        </w:numPr>
        <w:shd w:val="clear" w:color="auto" w:fill="FFFFFF"/>
        <w:tabs>
          <w:tab w:val="clear" w:pos="360"/>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Hrubián</w:t>
      </w:r>
      <w:r w:rsidR="00EE35C2">
        <w:rPr>
          <w:rFonts w:ascii="Times New Roman" w:eastAsia="Times New Roman" w:hAnsi="Times New Roman" w:cs="Times New Roman"/>
        </w:rPr>
        <w:t xml:space="preserve"> – </w:t>
      </w:r>
      <w:r w:rsidRPr="00390595">
        <w:rPr>
          <w:rFonts w:ascii="Times New Roman" w:eastAsia="Times New Roman" w:hAnsi="Times New Roman" w:cs="Times New Roman"/>
        </w:rPr>
        <w:t xml:space="preserve">primitivní, impulsivní, hrubý, s kázeňskými problémy, má narušený </w:t>
      </w:r>
      <w:r w:rsidR="0058432F" w:rsidRPr="00390595">
        <w:rPr>
          <w:rFonts w:ascii="Times New Roman" w:eastAsia="Times New Roman" w:hAnsi="Times New Roman" w:cs="Times New Roman"/>
        </w:rPr>
        <w:t xml:space="preserve">vztah </w:t>
      </w:r>
      <w:r w:rsidR="0058432F">
        <w:rPr>
          <w:rFonts w:ascii="Times New Roman" w:eastAsia="Times New Roman" w:hAnsi="Times New Roman" w:cs="Times New Roman"/>
        </w:rPr>
        <w:t>k </w:t>
      </w:r>
      <w:r w:rsidRPr="00390595">
        <w:rPr>
          <w:rFonts w:ascii="Times New Roman" w:eastAsia="Times New Roman" w:hAnsi="Times New Roman" w:cs="Times New Roman"/>
        </w:rPr>
        <w:t>autoritě, mnohdy zapojený do gangů páchajících trestnou činnost, forma</w:t>
      </w:r>
      <w:r w:rsidR="008F3A93">
        <w:rPr>
          <w:rFonts w:ascii="Times New Roman" w:eastAsia="Times New Roman" w:hAnsi="Times New Roman" w:cs="Times New Roman"/>
        </w:rPr>
        <w:t>:</w:t>
      </w:r>
      <w:r w:rsidR="00F77055">
        <w:rPr>
          <w:rFonts w:ascii="Times New Roman" w:eastAsia="Times New Roman" w:hAnsi="Times New Roman" w:cs="Times New Roman"/>
        </w:rPr>
        <w:t xml:space="preserve"> </w:t>
      </w:r>
      <w:r w:rsidR="00EF5674" w:rsidRPr="00390595">
        <w:rPr>
          <w:rFonts w:ascii="Times New Roman" w:eastAsia="Times New Roman" w:hAnsi="Times New Roman" w:cs="Times New Roman"/>
        </w:rPr>
        <w:t>šikanuje</w:t>
      </w:r>
      <w:r w:rsidR="00EF5674">
        <w:rPr>
          <w:rFonts w:ascii="Times New Roman" w:eastAsia="Times New Roman" w:hAnsi="Times New Roman" w:cs="Times New Roman"/>
        </w:rPr>
        <w:t xml:space="preserve"> </w:t>
      </w:r>
      <w:r w:rsidR="00EF5674" w:rsidRPr="00390595">
        <w:rPr>
          <w:rFonts w:ascii="Times New Roman" w:eastAsia="Times New Roman" w:hAnsi="Times New Roman" w:cs="Times New Roman"/>
        </w:rPr>
        <w:t>tvrdě</w:t>
      </w:r>
      <w:r w:rsidRPr="00390595">
        <w:rPr>
          <w:rFonts w:ascii="Times New Roman" w:eastAsia="Times New Roman" w:hAnsi="Times New Roman" w:cs="Times New Roman"/>
        </w:rPr>
        <w:t xml:space="preserve"> a nelítostně, vyžaduje absolutní poslušnost, šikanování používá cíleně </w:t>
      </w:r>
      <w:r w:rsidR="008F3A93">
        <w:rPr>
          <w:rFonts w:ascii="Times New Roman" w:eastAsia="Times New Roman" w:hAnsi="Times New Roman" w:cs="Times New Roman"/>
        </w:rPr>
        <w:t xml:space="preserve">k </w:t>
      </w:r>
      <w:r w:rsidRPr="00390595">
        <w:rPr>
          <w:rFonts w:ascii="Times New Roman" w:eastAsia="Times New Roman" w:hAnsi="Times New Roman" w:cs="Times New Roman"/>
        </w:rPr>
        <w:t xml:space="preserve">zastrašování </w:t>
      </w:r>
      <w:r w:rsidRPr="00390595">
        <w:rPr>
          <w:rFonts w:ascii="Times New Roman" w:eastAsia="Times New Roman" w:hAnsi="Times New Roman" w:cs="Times New Roman"/>
        </w:rPr>
        <w:lastRenderedPageBreak/>
        <w:t>ostatních,</w:t>
      </w:r>
      <w:r w:rsidR="00F451ED" w:rsidRPr="00390595">
        <w:rPr>
          <w:rFonts w:ascii="Times New Roman" w:eastAsia="Times New Roman" w:hAnsi="Times New Roman" w:cs="Times New Roman"/>
        </w:rPr>
        <w:t xml:space="preserve"> </w:t>
      </w:r>
      <w:r w:rsidRPr="00390595">
        <w:rPr>
          <w:rFonts w:ascii="Times New Roman" w:eastAsia="Times New Roman" w:hAnsi="Times New Roman" w:cs="Times New Roman"/>
        </w:rPr>
        <w:t xml:space="preserve">rodinné </w:t>
      </w:r>
      <w:proofErr w:type="gramStart"/>
      <w:r w:rsidR="00F451ED" w:rsidRPr="00390595">
        <w:rPr>
          <w:rFonts w:ascii="Times New Roman" w:eastAsia="Times New Roman" w:hAnsi="Times New Roman" w:cs="Times New Roman"/>
        </w:rPr>
        <w:t>prostředí</w:t>
      </w:r>
      <w:r w:rsidRPr="00390595">
        <w:rPr>
          <w:rFonts w:ascii="Times New Roman" w:eastAsia="Times New Roman" w:hAnsi="Times New Roman" w:cs="Times New Roman"/>
        </w:rPr>
        <w:t> - častý</w:t>
      </w:r>
      <w:proofErr w:type="gramEnd"/>
      <w:r w:rsidRPr="00390595">
        <w:rPr>
          <w:rFonts w:ascii="Times New Roman" w:eastAsia="Times New Roman" w:hAnsi="Times New Roman" w:cs="Times New Roman"/>
        </w:rPr>
        <w:t xml:space="preserve"> výskyt agrese a brutality rodičů, agresoři násilí napodobují a vracejí.</w:t>
      </w:r>
    </w:p>
    <w:p w14:paraId="7CB7880B" w14:textId="47E7E3BC" w:rsidR="00DD1B14" w:rsidRPr="00390595" w:rsidRDefault="00DD1B14" w:rsidP="0058432F">
      <w:pPr>
        <w:numPr>
          <w:ilvl w:val="0"/>
          <w:numId w:val="66"/>
        </w:numPr>
        <w:shd w:val="clear" w:color="auto" w:fill="FFFFFF"/>
        <w:tabs>
          <w:tab w:val="clear" w:pos="360"/>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Elegán</w:t>
      </w:r>
      <w:r w:rsidR="00A374F3">
        <w:rPr>
          <w:rFonts w:ascii="Times New Roman" w:eastAsia="Times New Roman" w:hAnsi="Times New Roman" w:cs="Times New Roman"/>
        </w:rPr>
        <w:t xml:space="preserve"> – </w:t>
      </w:r>
      <w:r w:rsidRPr="00390595">
        <w:rPr>
          <w:rFonts w:ascii="Times New Roman" w:eastAsia="Times New Roman" w:hAnsi="Times New Roman" w:cs="Times New Roman"/>
        </w:rPr>
        <w:t>velmi slušný, kultivovaný, zvýšeně úzkostný, forma</w:t>
      </w:r>
      <w:r w:rsidR="00A374F3">
        <w:rPr>
          <w:rFonts w:ascii="Times New Roman" w:eastAsia="Times New Roman" w:hAnsi="Times New Roman" w:cs="Times New Roman"/>
        </w:rPr>
        <w:t xml:space="preserve"> – </w:t>
      </w:r>
      <w:r w:rsidRPr="00390595">
        <w:rPr>
          <w:rFonts w:ascii="Times New Roman" w:eastAsia="Times New Roman" w:hAnsi="Times New Roman" w:cs="Times New Roman"/>
        </w:rPr>
        <w:t>násilí a mučení je cílené a rafinované, skryté, bez přítomnosti svědků,</w:t>
      </w:r>
      <w:r w:rsidR="00F451ED" w:rsidRPr="00390595">
        <w:rPr>
          <w:rFonts w:ascii="Times New Roman" w:eastAsia="Times New Roman" w:hAnsi="Times New Roman" w:cs="Times New Roman"/>
        </w:rPr>
        <w:t xml:space="preserve"> </w:t>
      </w:r>
      <w:r w:rsidRPr="00390595">
        <w:rPr>
          <w:rFonts w:ascii="Times New Roman" w:eastAsia="Times New Roman" w:hAnsi="Times New Roman" w:cs="Times New Roman"/>
        </w:rPr>
        <w:t>rodinné prostředí</w:t>
      </w:r>
      <w:r w:rsidR="00A374F3">
        <w:rPr>
          <w:rFonts w:ascii="Times New Roman" w:eastAsia="Times New Roman" w:hAnsi="Times New Roman" w:cs="Times New Roman"/>
        </w:rPr>
        <w:t xml:space="preserve"> – </w:t>
      </w:r>
      <w:r w:rsidRPr="00390595">
        <w:rPr>
          <w:rFonts w:ascii="Times New Roman" w:eastAsia="Times New Roman" w:hAnsi="Times New Roman" w:cs="Times New Roman"/>
        </w:rPr>
        <w:t>časté uplatňovaní důsledného a náročného přístupu, někdy až vojenského drilu bez lásky.</w:t>
      </w:r>
    </w:p>
    <w:p w14:paraId="27EAFAB8" w14:textId="45E0B724" w:rsidR="00DD1B14" w:rsidRDefault="00DD1B14" w:rsidP="0058432F">
      <w:pPr>
        <w:numPr>
          <w:ilvl w:val="0"/>
          <w:numId w:val="66"/>
        </w:numPr>
        <w:shd w:val="clear" w:color="auto" w:fill="FFFFFF"/>
        <w:tabs>
          <w:tab w:val="clear" w:pos="360"/>
        </w:tabs>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b/>
          <w:bCs/>
        </w:rPr>
        <w:t>Vtipálek</w:t>
      </w:r>
      <w:r w:rsidR="00A374F3">
        <w:rPr>
          <w:rFonts w:ascii="Times New Roman" w:eastAsia="Times New Roman" w:hAnsi="Times New Roman" w:cs="Times New Roman"/>
        </w:rPr>
        <w:t xml:space="preserve"> – </w:t>
      </w:r>
      <w:r w:rsidRPr="00390595">
        <w:rPr>
          <w:rFonts w:ascii="Times New Roman" w:eastAsia="Times New Roman" w:hAnsi="Times New Roman" w:cs="Times New Roman"/>
        </w:rPr>
        <w:t>optimistický, dobrodružný, srandista, se značnou sebedůvěrou, výmluvný, většinou oblíbený a vlivný, forma</w:t>
      </w:r>
      <w:r w:rsidR="005A1244">
        <w:rPr>
          <w:rFonts w:ascii="Times New Roman" w:eastAsia="Times New Roman" w:hAnsi="Times New Roman" w:cs="Times New Roman"/>
        </w:rPr>
        <w:t xml:space="preserve">: </w:t>
      </w:r>
      <w:r w:rsidRPr="00390595">
        <w:rPr>
          <w:rFonts w:ascii="Times New Roman" w:eastAsia="Times New Roman" w:hAnsi="Times New Roman" w:cs="Times New Roman"/>
        </w:rPr>
        <w:t xml:space="preserve">šikanuje pro pobavení sebe i ostatních, má snahu vypíchnout </w:t>
      </w:r>
      <w:r w:rsidR="005A1244">
        <w:rPr>
          <w:rFonts w:ascii="Times New Roman" w:eastAsia="Times New Roman" w:hAnsi="Times New Roman" w:cs="Times New Roman"/>
        </w:rPr>
        <w:t xml:space="preserve">rádoby </w:t>
      </w:r>
      <w:r w:rsidRPr="00390595">
        <w:rPr>
          <w:rFonts w:ascii="Times New Roman" w:eastAsia="Times New Roman" w:hAnsi="Times New Roman" w:cs="Times New Roman"/>
        </w:rPr>
        <w:t>humorné a zábavné stránky oběti, rodinné prostředí</w:t>
      </w:r>
      <w:r w:rsidR="00C94A01">
        <w:rPr>
          <w:rFonts w:ascii="Times New Roman" w:eastAsia="Times New Roman" w:hAnsi="Times New Roman" w:cs="Times New Roman"/>
        </w:rPr>
        <w:t>:</w:t>
      </w:r>
      <w:r w:rsidR="00F77055">
        <w:rPr>
          <w:rFonts w:ascii="Times New Roman" w:eastAsia="Times New Roman" w:hAnsi="Times New Roman" w:cs="Times New Roman"/>
        </w:rPr>
        <w:t xml:space="preserve"> </w:t>
      </w:r>
      <w:r w:rsidRPr="00390595">
        <w:rPr>
          <w:rFonts w:ascii="Times New Roman" w:eastAsia="Times New Roman" w:hAnsi="Times New Roman" w:cs="Times New Roman"/>
        </w:rPr>
        <w:t>citová deprivace, nepřítomnost duchovních a mravních hodnot.</w:t>
      </w:r>
    </w:p>
    <w:p w14:paraId="0ACE651E" w14:textId="77777777" w:rsidR="0058432F" w:rsidRDefault="0058432F" w:rsidP="0058432F">
      <w:pPr>
        <w:shd w:val="clear" w:color="auto" w:fill="FFFFFF"/>
        <w:spacing w:line="360" w:lineRule="auto"/>
        <w:jc w:val="both"/>
        <w:rPr>
          <w:rFonts w:ascii="Times New Roman" w:eastAsia="Times New Roman" w:hAnsi="Times New Roman" w:cs="Times New Roman"/>
        </w:rPr>
      </w:pPr>
    </w:p>
    <w:p w14:paraId="0878D6F5" w14:textId="5905E458" w:rsidR="0058432F" w:rsidRPr="00390595" w:rsidRDefault="0058432F" w:rsidP="0058432F">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215F70F" wp14:editId="13C0DAAE">
                <wp:extent cx="5724525" cy="540000"/>
                <wp:effectExtent l="19050" t="19050" r="28575" b="12700"/>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DB2ACE" w14:textId="7B0090AD" w:rsidR="0058432F" w:rsidRPr="0058432F" w:rsidRDefault="0058432F" w:rsidP="0058432F">
                            <w:pPr>
                              <w:jc w:val="center"/>
                              <w:rPr>
                                <w:rFonts w:asciiTheme="majorHAnsi" w:eastAsia="Times New Roman" w:hAnsiTheme="majorHAnsi" w:cstheme="majorBidi"/>
                                <w:b/>
                                <w:bCs/>
                                <w:color w:val="31849B" w:themeColor="accent5" w:themeShade="BF"/>
                                <w:sz w:val="28"/>
                                <w:szCs w:val="28"/>
                              </w:rPr>
                            </w:pPr>
                            <w:r w:rsidRPr="0058432F">
                              <w:rPr>
                                <w:rFonts w:asciiTheme="majorHAnsi" w:eastAsia="Times New Roman" w:hAnsiTheme="majorHAnsi" w:cstheme="majorBidi"/>
                                <w:b/>
                                <w:bCs/>
                                <w:color w:val="31849B" w:themeColor="accent5" w:themeShade="BF"/>
                                <w:sz w:val="28"/>
                                <w:szCs w:val="28"/>
                              </w:rPr>
                              <w:t>Jaké následky může mít šikanované dítě</w:t>
                            </w:r>
                          </w:p>
                        </w:txbxContent>
                      </wps:txbx>
                      <wps:bodyPr rot="0" vert="horz" wrap="square" lIns="91440" tIns="45720" rIns="91440" bIns="45720" anchor="ctr" anchorCtr="0" upright="1">
                        <a:noAutofit/>
                      </wps:bodyPr>
                    </wps:wsp>
                  </a:graphicData>
                </a:graphic>
              </wp:inline>
            </w:drawing>
          </mc:Choice>
          <mc:Fallback>
            <w:pict>
              <v:rect w14:anchorId="5215F70F" id="_x0000_s1035"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D32SECNQIAAKsEAAAOAAAAAAAAAAAAAAAAAC4C&#10;AABkcnMvZTJvRG9jLnhtbFBLAQItABQABgAIAAAAIQC8JNyT2gAAAAQBAAAPAAAAAAAAAAAAAAAA&#10;AI8EAABkcnMvZG93bnJldi54bWxQSwUGAAAAAAQABADzAAAAlgUAAAAA&#10;" fillcolor="white [3201]" strokecolor="#4bacc6 [3208]" strokeweight="2.5pt">
                <v:shadow color="#868686"/>
                <v:textbox>
                  <w:txbxContent>
                    <w:p w14:paraId="1EDB2ACE" w14:textId="7B0090AD" w:rsidR="0058432F" w:rsidRPr="0058432F" w:rsidRDefault="0058432F" w:rsidP="0058432F">
                      <w:pPr>
                        <w:jc w:val="center"/>
                        <w:rPr>
                          <w:rFonts w:asciiTheme="majorHAnsi" w:eastAsia="Times New Roman" w:hAnsiTheme="majorHAnsi" w:cstheme="majorBidi"/>
                          <w:b/>
                          <w:bCs/>
                          <w:color w:val="31849B" w:themeColor="accent5" w:themeShade="BF"/>
                          <w:sz w:val="28"/>
                          <w:szCs w:val="28"/>
                        </w:rPr>
                      </w:pPr>
                      <w:r w:rsidRPr="0058432F">
                        <w:rPr>
                          <w:rFonts w:asciiTheme="majorHAnsi" w:eastAsia="Times New Roman" w:hAnsiTheme="majorHAnsi" w:cstheme="majorBidi"/>
                          <w:b/>
                          <w:bCs/>
                          <w:color w:val="31849B" w:themeColor="accent5" w:themeShade="BF"/>
                          <w:sz w:val="28"/>
                          <w:szCs w:val="28"/>
                        </w:rPr>
                        <w:t>Jaké následky může mít šikanované dítě</w:t>
                      </w:r>
                    </w:p>
                  </w:txbxContent>
                </v:textbox>
                <w10:anchorlock/>
              </v:rect>
            </w:pict>
          </mc:Fallback>
        </mc:AlternateContent>
      </w:r>
    </w:p>
    <w:p w14:paraId="1DB02A35" w14:textId="77777777" w:rsidR="00DD1B14" w:rsidRPr="00390595" w:rsidRDefault="00DD1B14" w:rsidP="0058432F">
      <w:pPr>
        <w:pStyle w:val="Odstavecseseznamem"/>
        <w:numPr>
          <w:ilvl w:val="0"/>
          <w:numId w:val="6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V dlouhodobém horizontu může šikana vést k poškození fyzického a psychického zdraví.</w:t>
      </w:r>
    </w:p>
    <w:p w14:paraId="0A4FF4D2" w14:textId="77777777" w:rsidR="00DD1B14" w:rsidRPr="00390595" w:rsidRDefault="00DD1B14" w:rsidP="0058432F">
      <w:pPr>
        <w:numPr>
          <w:ilvl w:val="0"/>
          <w:numId w:val="6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Poškození bývají mnohdy nevratného charakteru, osobnost jedince je narušena dříve, než se stačila plně rozvinout.</w:t>
      </w:r>
    </w:p>
    <w:p w14:paraId="386FCD4B" w14:textId="77777777" w:rsidR="00DD1B14" w:rsidRPr="00390595" w:rsidRDefault="00DD1B14" w:rsidP="0058432F">
      <w:pPr>
        <w:numPr>
          <w:ilvl w:val="0"/>
          <w:numId w:val="6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Dochází k přetrhání citových vazeb na své nejbližší.</w:t>
      </w:r>
    </w:p>
    <w:p w14:paraId="34238825" w14:textId="65617CC7" w:rsidR="00DD1B14" w:rsidRDefault="00DD1B14" w:rsidP="0058432F">
      <w:pPr>
        <w:numPr>
          <w:ilvl w:val="0"/>
          <w:numId w:val="67"/>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Ponižování lidské důstojnosti vedoucí ke ztrátě důvěry k autoritám, která je doprovázená ztrátou iluzí o celé společnosti, která nedokáže garantovat alespoň minimální ochranu před násilím slabým a bezbranným jedincům společnosti.</w:t>
      </w:r>
    </w:p>
    <w:p w14:paraId="67FCD175" w14:textId="3388089D" w:rsidR="0058432F" w:rsidRPr="00390595" w:rsidRDefault="0058432F" w:rsidP="0058432F">
      <w:pPr>
        <w:shd w:val="clear" w:color="auto" w:fill="FFFFFF"/>
        <w:spacing w:after="75" w:line="36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04BF48CE" wp14:editId="3958AB2D">
                <wp:extent cx="5724525" cy="540000"/>
                <wp:effectExtent l="19050" t="19050" r="28575" b="12700"/>
                <wp:docPr id="6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FC564F" w14:textId="5E43A7E1" w:rsidR="0058432F" w:rsidRPr="0058432F" w:rsidRDefault="0058432F" w:rsidP="0058432F">
                            <w:pPr>
                              <w:jc w:val="center"/>
                              <w:rPr>
                                <w:rFonts w:asciiTheme="majorHAnsi" w:eastAsia="Times New Roman" w:hAnsiTheme="majorHAnsi" w:cstheme="majorBidi"/>
                                <w:b/>
                                <w:bCs/>
                                <w:color w:val="31849B" w:themeColor="accent5" w:themeShade="BF"/>
                                <w:sz w:val="28"/>
                                <w:szCs w:val="28"/>
                              </w:rPr>
                            </w:pPr>
                            <w:r w:rsidRPr="0058432F">
                              <w:rPr>
                                <w:rFonts w:asciiTheme="majorHAnsi" w:eastAsia="Times New Roman" w:hAnsiTheme="majorHAnsi" w:cstheme="majorBidi"/>
                                <w:b/>
                                <w:bCs/>
                                <w:color w:val="31849B" w:themeColor="accent5" w:themeShade="BF"/>
                                <w:sz w:val="28"/>
                                <w:szCs w:val="28"/>
                              </w:rPr>
                              <w:t>Na co upozornit začínajícího školáka</w:t>
                            </w:r>
                          </w:p>
                        </w:txbxContent>
                      </wps:txbx>
                      <wps:bodyPr rot="0" vert="horz" wrap="square" lIns="91440" tIns="45720" rIns="91440" bIns="45720" anchor="ctr" anchorCtr="0" upright="1">
                        <a:noAutofit/>
                      </wps:bodyPr>
                    </wps:wsp>
                  </a:graphicData>
                </a:graphic>
              </wp:inline>
            </w:drawing>
          </mc:Choice>
          <mc:Fallback>
            <w:pict>
              <v:rect w14:anchorId="04BF48CE" id="_x0000_s1036"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b2NA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" fillcolor="white [3201]" strokecolor="#4bacc6 [3208]" strokeweight="2.5pt">
                <v:shadow color="#868686"/>
                <v:textbox>
                  <w:txbxContent>
                    <w:p w14:paraId="68FC564F" w14:textId="5E43A7E1" w:rsidR="0058432F" w:rsidRPr="0058432F" w:rsidRDefault="0058432F" w:rsidP="0058432F">
                      <w:pPr>
                        <w:jc w:val="center"/>
                        <w:rPr>
                          <w:rFonts w:asciiTheme="majorHAnsi" w:eastAsia="Times New Roman" w:hAnsiTheme="majorHAnsi" w:cstheme="majorBidi"/>
                          <w:b/>
                          <w:bCs/>
                          <w:color w:val="31849B" w:themeColor="accent5" w:themeShade="BF"/>
                          <w:sz w:val="28"/>
                          <w:szCs w:val="28"/>
                        </w:rPr>
                      </w:pPr>
                      <w:r w:rsidRPr="0058432F">
                        <w:rPr>
                          <w:rFonts w:asciiTheme="majorHAnsi" w:eastAsia="Times New Roman" w:hAnsiTheme="majorHAnsi" w:cstheme="majorBidi"/>
                          <w:b/>
                          <w:bCs/>
                          <w:color w:val="31849B" w:themeColor="accent5" w:themeShade="BF"/>
                          <w:sz w:val="28"/>
                          <w:szCs w:val="28"/>
                        </w:rPr>
                        <w:t>Na co upozornit začínajícího školáka</w:t>
                      </w:r>
                    </w:p>
                  </w:txbxContent>
                </v:textbox>
                <w10:anchorlock/>
              </v:rect>
            </w:pict>
          </mc:Fallback>
        </mc:AlternateContent>
      </w:r>
    </w:p>
    <w:p w14:paraId="16D42F5D" w14:textId="77777777" w:rsidR="00DD1B14" w:rsidRPr="00390595" w:rsidRDefault="00DD1B14" w:rsidP="0058432F">
      <w:pPr>
        <w:numPr>
          <w:ilvl w:val="0"/>
          <w:numId w:val="68"/>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Při nástupu do školy informujte své dítě o možném nebezpečí a jednotlivých projevech šikany, např. formou pohádky či příběhu.</w:t>
      </w:r>
    </w:p>
    <w:p w14:paraId="6529CBB0" w14:textId="77777777" w:rsidR="00DD1B14" w:rsidRPr="00390595" w:rsidRDefault="00DD1B14" w:rsidP="0058432F">
      <w:pPr>
        <w:numPr>
          <w:ilvl w:val="0"/>
          <w:numId w:val="68"/>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Zdůrazněte, že se nemusí bát o šikaně otevřeně mluvit.</w:t>
      </w:r>
    </w:p>
    <w:p w14:paraId="0F781507" w14:textId="61A46D58" w:rsidR="00DD1B14" w:rsidRPr="00390595" w:rsidRDefault="00DD1B14" w:rsidP="0058432F">
      <w:pPr>
        <w:numPr>
          <w:ilvl w:val="0"/>
          <w:numId w:val="68"/>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Věnujte se svému dítěti, naslouchejte mu, všímejte si detailů vyprávění o dění ve škole i</w:t>
      </w:r>
      <w:r w:rsidR="00CF3550">
        <w:rPr>
          <w:rFonts w:ascii="Times New Roman" w:eastAsia="Times New Roman" w:hAnsi="Times New Roman" w:cs="Times New Roman"/>
        </w:rPr>
        <w:t> </w:t>
      </w:r>
      <w:r w:rsidRPr="00390595">
        <w:rPr>
          <w:rFonts w:ascii="Times New Roman" w:eastAsia="Times New Roman" w:hAnsi="Times New Roman" w:cs="Times New Roman"/>
        </w:rPr>
        <w:t>mimo ni.</w:t>
      </w:r>
    </w:p>
    <w:p w14:paraId="0CCB6B36" w14:textId="77777777" w:rsidR="00DD1B14" w:rsidRPr="00390595" w:rsidRDefault="00DD1B14" w:rsidP="0058432F">
      <w:pPr>
        <w:numPr>
          <w:ilvl w:val="0"/>
          <w:numId w:val="68"/>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Seznamte se dítě s širším okruhem osob, na které se může v případě potřeby obrátit.</w:t>
      </w:r>
    </w:p>
    <w:p w14:paraId="72DCBCE6" w14:textId="69C39A19" w:rsidR="00DD1B14" w:rsidRPr="00390595" w:rsidRDefault="00DD1B14" w:rsidP="0058432F">
      <w:pPr>
        <w:numPr>
          <w:ilvl w:val="0"/>
          <w:numId w:val="69"/>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Zdůrazněte, že nikdo nemá právo ubližovat druhým. Vhodné je použít nějaké ukázky z</w:t>
      </w:r>
      <w:r w:rsidR="001D7368">
        <w:rPr>
          <w:rFonts w:ascii="Times New Roman" w:eastAsia="Times New Roman" w:hAnsi="Times New Roman" w:cs="Times New Roman"/>
        </w:rPr>
        <w:t> </w:t>
      </w:r>
      <w:r w:rsidRPr="00390595">
        <w:rPr>
          <w:rFonts w:ascii="Times New Roman" w:eastAsia="Times New Roman" w:hAnsi="Times New Roman" w:cs="Times New Roman"/>
        </w:rPr>
        <w:t>pohádky, např. nad nikoho se nepovyšuj a před nikým se neponižuj.</w:t>
      </w:r>
    </w:p>
    <w:p w14:paraId="1947ABEF" w14:textId="77777777" w:rsidR="00DD1B14" w:rsidRPr="00390595" w:rsidRDefault="00DD1B14" w:rsidP="0058432F">
      <w:pPr>
        <w:numPr>
          <w:ilvl w:val="0"/>
          <w:numId w:val="69"/>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lastRenderedPageBreak/>
        <w:t>Upozorněte dítě na kriminální pozadí těchto skutků mezi dospělými a možnost stíhání případných aktérů.</w:t>
      </w:r>
    </w:p>
    <w:p w14:paraId="6D9BA459" w14:textId="77777777" w:rsidR="00DD1B14" w:rsidRPr="00390595" w:rsidRDefault="00DD1B14" w:rsidP="0058432F">
      <w:pPr>
        <w:numPr>
          <w:ilvl w:val="0"/>
          <w:numId w:val="69"/>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Informujte dítě o tom, že vhodnou obranou proti šikaně je dobrá parta a kamarádi, kteří se nebojí pomoci jeden druhému a projevy šikany oznámit.</w:t>
      </w:r>
    </w:p>
    <w:p w14:paraId="06FCD0D6" w14:textId="4C7540E0" w:rsidR="00DD1B14" w:rsidRPr="00390595" w:rsidRDefault="00DD1B14" w:rsidP="0058432F">
      <w:pPr>
        <w:numPr>
          <w:ilvl w:val="0"/>
          <w:numId w:val="69"/>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Při pravidelných návštěvách rodičovských schůzek se informujte nejen na prospěch Vašeho dítěte, ale i na zařazení dítěte v kolektivu, popř. na jeho chování o vyučování</w:t>
      </w:r>
      <w:r w:rsidR="00F64266">
        <w:rPr>
          <w:rFonts w:ascii="Times New Roman" w:eastAsia="Times New Roman" w:hAnsi="Times New Roman" w:cs="Times New Roman"/>
        </w:rPr>
        <w:t xml:space="preserve"> </w:t>
      </w:r>
      <w:r w:rsidRPr="00390595">
        <w:rPr>
          <w:rFonts w:ascii="Times New Roman" w:eastAsia="Times New Roman" w:hAnsi="Times New Roman" w:cs="Times New Roman"/>
        </w:rPr>
        <w:t>i mimo něj.</w:t>
      </w:r>
    </w:p>
    <w:p w14:paraId="2BE467CD" w14:textId="7148F44B" w:rsidR="00DD1B14" w:rsidRPr="00390595" w:rsidRDefault="00DD1B14" w:rsidP="0058432F">
      <w:pPr>
        <w:numPr>
          <w:ilvl w:val="0"/>
          <w:numId w:val="69"/>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Promluvte o svých obavách s učitelem, ptejte se učitele na jeho názor na šikanu a nebojte se s ním spolupracovat. Je to Váš spojenec.</w:t>
      </w:r>
    </w:p>
    <w:p w14:paraId="746EF6F1" w14:textId="77777777" w:rsidR="00DD1B14" w:rsidRPr="00390595" w:rsidRDefault="00DD1B14" w:rsidP="0058432F">
      <w:pPr>
        <w:numPr>
          <w:ilvl w:val="0"/>
          <w:numId w:val="69"/>
        </w:numPr>
        <w:shd w:val="clear" w:color="auto" w:fill="FFFFFF"/>
        <w:tabs>
          <w:tab w:val="clear" w:pos="720"/>
        </w:tabs>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Ptejte se učitelů, zda se problémem šikany zabývají, jak šikanu zjišťují, jak následně postupují a zda sledují projevy chování i mimo vyučování.</w:t>
      </w:r>
    </w:p>
    <w:p w14:paraId="34BD7005" w14:textId="1B52BFFD" w:rsidR="00F77055" w:rsidRDefault="00F77055" w:rsidP="00F77055">
      <w:pPr>
        <w:shd w:val="clear" w:color="auto" w:fill="FFFFFF"/>
        <w:spacing w:after="75" w:line="360" w:lineRule="auto"/>
        <w:jc w:val="both"/>
        <w:rPr>
          <w:rFonts w:ascii="Times New Roman" w:eastAsia="Times New Roman" w:hAnsi="Times New Roman" w:cs="Times New Roman"/>
        </w:rPr>
      </w:pPr>
    </w:p>
    <w:p w14:paraId="509BFD9D" w14:textId="1549A3A7" w:rsidR="00F77055" w:rsidRPr="00390595" w:rsidRDefault="00F77055" w:rsidP="00F77055">
      <w:pPr>
        <w:shd w:val="clear" w:color="auto" w:fill="FFFFFF"/>
        <w:spacing w:after="75" w:line="36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4517FE08" wp14:editId="447953DF">
                <wp:extent cx="5724525" cy="540000"/>
                <wp:effectExtent l="19050" t="19050" r="28575" b="12700"/>
                <wp:docPr id="6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5D4C6D" w14:textId="573282E9" w:rsidR="00F77055" w:rsidRDefault="00F77055" w:rsidP="00F77055">
                            <w:pPr>
                              <w:pStyle w:val="Nadpis2"/>
                              <w:jc w:val="center"/>
                            </w:pPr>
                            <w:r w:rsidRPr="00F77055">
                              <w:rPr>
                                <w:rFonts w:eastAsia="Times New Roman"/>
                              </w:rPr>
                              <w:t>Varovné signály pro rodiče</w:t>
                            </w:r>
                          </w:p>
                        </w:txbxContent>
                      </wps:txbx>
                      <wps:bodyPr rot="0" vert="horz" wrap="square" lIns="91440" tIns="45720" rIns="91440" bIns="45720" anchor="t" anchorCtr="0" upright="1">
                        <a:noAutofit/>
                      </wps:bodyPr>
                    </wps:wsp>
                  </a:graphicData>
                </a:graphic>
              </wp:inline>
            </w:drawing>
          </mc:Choice>
          <mc:Fallback>
            <w:pict>
              <v:rect w14:anchorId="4517FE08" id="_x0000_s1037" style="width:450.7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" fillcolor="white [3201]" strokecolor="#4bacc6 [3208]" strokeweight="2.5pt">
                <v:shadow color="#868686"/>
                <v:textbox>
                  <w:txbxContent>
                    <w:p w14:paraId="0B5D4C6D" w14:textId="573282E9" w:rsidR="00F77055" w:rsidRDefault="00F77055" w:rsidP="00F77055">
                      <w:pPr>
                        <w:pStyle w:val="Nadpis2"/>
                        <w:jc w:val="center"/>
                      </w:pPr>
                      <w:r w:rsidRPr="00F77055">
                        <w:rPr>
                          <w:rFonts w:eastAsia="Times New Roman"/>
                        </w:rPr>
                        <w:t>Varovné signály pro rodiče</w:t>
                      </w:r>
                    </w:p>
                  </w:txbxContent>
                </v:textbox>
                <w10:anchorlock/>
              </v:rect>
            </w:pict>
          </mc:Fallback>
        </mc:AlternateContent>
      </w:r>
    </w:p>
    <w:p w14:paraId="72A00713" w14:textId="77777777" w:rsidR="00DD1B14" w:rsidRPr="00390595" w:rsidRDefault="00DD1B14" w:rsidP="00F77055">
      <w:pPr>
        <w:pStyle w:val="Odstavecseseznamem"/>
        <w:numPr>
          <w:ilvl w:val="0"/>
          <w:numId w:val="70"/>
        </w:numPr>
        <w:shd w:val="clear" w:color="auto" w:fill="FFFFFF"/>
        <w:spacing w:after="75" w:line="360" w:lineRule="auto"/>
        <w:ind w:left="567" w:hanging="567"/>
        <w:jc w:val="both"/>
        <w:rPr>
          <w:rFonts w:ascii="Times New Roman" w:eastAsia="Times New Roman" w:hAnsi="Times New Roman" w:cs="Times New Roman"/>
          <w:sz w:val="24"/>
          <w:szCs w:val="24"/>
        </w:rPr>
      </w:pPr>
      <w:r w:rsidRPr="00390595">
        <w:rPr>
          <w:rFonts w:ascii="Times New Roman" w:eastAsia="Times New Roman" w:hAnsi="Times New Roman" w:cs="Times New Roman"/>
          <w:sz w:val="24"/>
          <w:szCs w:val="24"/>
        </w:rPr>
        <w:t>Za dítětem domů nedochází žádný spolužák ani kamarád.</w:t>
      </w:r>
    </w:p>
    <w:p w14:paraId="003C4D55"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je zaražené, smutné a nemluví o tom, co se děje ve škole.</w:t>
      </w:r>
    </w:p>
    <w:p w14:paraId="246F58DF"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Špatně usíná, zdají se mu hrůzostrašné sny, křičí ze spaní.</w:t>
      </w:r>
    </w:p>
    <w:p w14:paraId="5EB1362F"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Dochází ke zhoršení prospěchu, je nesoustředěné a často bez zájmu.</w:t>
      </w:r>
    </w:p>
    <w:p w14:paraId="4F7882C3"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Před odchodem do školy nebo při příchodu ze školy si dítě stěžuje na zdravotní problémy.</w:t>
      </w:r>
    </w:p>
    <w:p w14:paraId="5D3D5CF0" w14:textId="1DDD5A53"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často navštěvuje lékaře</w:t>
      </w:r>
      <w:r w:rsidR="00C94A01">
        <w:rPr>
          <w:rFonts w:ascii="Times New Roman" w:eastAsia="Times New Roman" w:hAnsi="Times New Roman" w:cs="Times New Roman"/>
        </w:rPr>
        <w:t xml:space="preserve"> – </w:t>
      </w:r>
      <w:r w:rsidRPr="00390595">
        <w:rPr>
          <w:rFonts w:ascii="Times New Roman" w:eastAsia="Times New Roman" w:hAnsi="Times New Roman" w:cs="Times New Roman"/>
        </w:rPr>
        <w:t>má zvýšenou absenci, někdy i neomluvené hodiny.</w:t>
      </w:r>
    </w:p>
    <w:p w14:paraId="162344D2"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Do školy a ze školy chodí oklikami, může chodit i za školu.</w:t>
      </w:r>
    </w:p>
    <w:p w14:paraId="6213F9C3"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Domů přichází s roztrhaným oblečením, poškozenými školními pomůckami nebo bez nich.</w:t>
      </w:r>
    </w:p>
    <w:p w14:paraId="3361A700" w14:textId="77777777" w:rsidR="00DD1B14" w:rsidRPr="00390595" w:rsidRDefault="00DD1B14" w:rsidP="00F77055">
      <w:pPr>
        <w:numPr>
          <w:ilvl w:val="0"/>
          <w:numId w:val="70"/>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Často potřebuje peníze, ztrácí kapesné, kupuje fiktivní školní pomůcky a neplatí obědy.</w:t>
      </w:r>
    </w:p>
    <w:p w14:paraId="445079D3" w14:textId="77777777" w:rsidR="00DD1B14" w:rsidRPr="00390595" w:rsidRDefault="00DD1B14" w:rsidP="00F77055">
      <w:pPr>
        <w:numPr>
          <w:ilvl w:val="0"/>
          <w:numId w:val="70"/>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Dítě může chodit domů hladové, přestože dostává svačiny a má zajištěné obědy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ve škole.</w:t>
      </w:r>
    </w:p>
    <w:p w14:paraId="5E5E70C9" w14:textId="77777777" w:rsidR="00DD1B14" w:rsidRPr="00390595" w:rsidRDefault="00DD1B14" w:rsidP="00F77055">
      <w:pPr>
        <w:numPr>
          <w:ilvl w:val="0"/>
          <w:numId w:val="70"/>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Nedokáže přesvědčivě vysvětlit svoje zranění.</w:t>
      </w:r>
    </w:p>
    <w:p w14:paraId="6819C6C1" w14:textId="77777777" w:rsidR="00DD1B14" w:rsidRPr="00390595" w:rsidRDefault="00DD1B14" w:rsidP="00F77055">
      <w:pPr>
        <w:numPr>
          <w:ilvl w:val="0"/>
          <w:numId w:val="71"/>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Nechce chodit na tělesnou výchovu, má odřeniny, škrábance nebo řezné rány, které </w:t>
      </w:r>
      <w:r w:rsidR="00494C13" w:rsidRPr="00390595">
        <w:rPr>
          <w:rFonts w:ascii="Times New Roman" w:eastAsia="Times New Roman" w:hAnsi="Times New Roman" w:cs="Times New Roman"/>
        </w:rPr>
        <w:br/>
      </w:r>
      <w:r w:rsidRPr="00390595">
        <w:rPr>
          <w:rFonts w:ascii="Times New Roman" w:eastAsia="Times New Roman" w:hAnsi="Times New Roman" w:cs="Times New Roman"/>
        </w:rPr>
        <w:t>se nedají uspokojivě vysvětlit.</w:t>
      </w:r>
    </w:p>
    <w:p w14:paraId="3FEABDFE" w14:textId="77777777" w:rsidR="00DD1B14" w:rsidRPr="00390595" w:rsidRDefault="00DD1B14" w:rsidP="00F77055">
      <w:pPr>
        <w:numPr>
          <w:ilvl w:val="0"/>
          <w:numId w:val="71"/>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lastRenderedPageBreak/>
        <w:t>Je osamocené, s nikým se nebaví, nemá kamaráda, má často smutnou náladu, působí nešťastně a ustrašeně, stává se uzavřeným.</w:t>
      </w:r>
    </w:p>
    <w:p w14:paraId="2B8797FC" w14:textId="35D44B6E" w:rsidR="00DD1B14" w:rsidRPr="00390595" w:rsidRDefault="00DD1B14" w:rsidP="00F77055">
      <w:pPr>
        <w:numPr>
          <w:ilvl w:val="0"/>
          <w:numId w:val="71"/>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Dítě trpí poruchami soustředění, je smutné natolik, že se u něj může vyvinout patologický smutek</w:t>
      </w:r>
      <w:r w:rsidR="00B124B2">
        <w:rPr>
          <w:rFonts w:ascii="Times New Roman" w:eastAsia="Times New Roman" w:hAnsi="Times New Roman" w:cs="Times New Roman"/>
        </w:rPr>
        <w:t xml:space="preserve"> – </w:t>
      </w:r>
      <w:r w:rsidRPr="00390595">
        <w:rPr>
          <w:rFonts w:ascii="Times New Roman" w:eastAsia="Times New Roman" w:hAnsi="Times New Roman" w:cs="Times New Roman"/>
        </w:rPr>
        <w:t>deprese.</w:t>
      </w:r>
    </w:p>
    <w:p w14:paraId="0BDE68CE" w14:textId="77777777" w:rsidR="008C2140" w:rsidRPr="00390595" w:rsidRDefault="00DD1B14" w:rsidP="00F77055">
      <w:pPr>
        <w:numPr>
          <w:ilvl w:val="0"/>
          <w:numId w:val="71"/>
        </w:numPr>
        <w:shd w:val="clear" w:color="auto" w:fill="FFFFFF"/>
        <w:spacing w:after="75" w:line="360" w:lineRule="auto"/>
        <w:ind w:left="567" w:hanging="567"/>
        <w:jc w:val="both"/>
        <w:outlineLvl w:val="2"/>
        <w:rPr>
          <w:rFonts w:ascii="Times New Roman" w:eastAsia="Times New Roman" w:hAnsi="Times New Roman" w:cs="Times New Roman"/>
          <w:b/>
          <w:bCs/>
        </w:rPr>
      </w:pPr>
      <w:r w:rsidRPr="00390595">
        <w:rPr>
          <w:rFonts w:ascii="Times New Roman" w:eastAsia="Times New Roman" w:hAnsi="Times New Roman" w:cs="Times New Roman"/>
        </w:rPr>
        <w:t>Vyhrožuje sebevraždou nebo se o ní dokonce pokusí.</w:t>
      </w:r>
    </w:p>
    <w:p w14:paraId="4C6C9798" w14:textId="77777777" w:rsidR="0016090A" w:rsidRDefault="0016090A" w:rsidP="006D28E0">
      <w:pPr>
        <w:shd w:val="clear" w:color="auto" w:fill="FFFFFF"/>
        <w:spacing w:after="75" w:line="360" w:lineRule="auto"/>
        <w:jc w:val="both"/>
        <w:outlineLvl w:val="2"/>
        <w:rPr>
          <w:rFonts w:ascii="Times New Roman" w:eastAsia="Times New Roman" w:hAnsi="Times New Roman" w:cs="Times New Roman"/>
          <w:b/>
          <w:bCs/>
        </w:rPr>
      </w:pPr>
    </w:p>
    <w:p w14:paraId="6E675A89" w14:textId="70B43545" w:rsidR="007250E7" w:rsidRPr="00390595" w:rsidRDefault="00F77055" w:rsidP="006D28E0">
      <w:pPr>
        <w:shd w:val="clear" w:color="auto" w:fill="FFFFFF"/>
        <w:spacing w:after="75" w:line="360" w:lineRule="auto"/>
        <w:jc w:val="both"/>
        <w:outlineLvl w:val="2"/>
        <w:rPr>
          <w:rFonts w:ascii="Times New Roman" w:eastAsia="Times New Roman" w:hAnsi="Times New Roman" w:cs="Times New Roman"/>
          <w:b/>
          <w:bCs/>
        </w:rPr>
      </w:pPr>
      <w:r>
        <w:rPr>
          <w:rFonts w:ascii="Times New Roman" w:eastAsia="Times New Roman" w:hAnsi="Times New Roman" w:cs="Times New Roman"/>
          <w:noProof/>
        </w:rPr>
        <mc:AlternateContent>
          <mc:Choice Requires="wps">
            <w:drawing>
              <wp:inline distT="0" distB="0" distL="0" distR="0" wp14:anchorId="0FF74AB8" wp14:editId="73DC99CA">
                <wp:extent cx="5724525" cy="714375"/>
                <wp:effectExtent l="19050" t="19050" r="28575" b="28575"/>
                <wp:docPr id="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7143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180B73" w14:textId="152F0141" w:rsidR="00F77055" w:rsidRDefault="0016090A" w:rsidP="0016090A">
                            <w:pPr>
                              <w:pStyle w:val="Nadpis2"/>
                              <w:suppressAutoHyphens/>
                              <w:jc w:val="center"/>
                            </w:pPr>
                            <w:r w:rsidRPr="0016090A">
                              <w:rPr>
                                <w:rFonts w:eastAsia="Times New Roman"/>
                              </w:rPr>
                              <w:t>Jak mají rodiče postupovat a co mohou při podezření na šikanu dělat</w:t>
                            </w:r>
                          </w:p>
                        </w:txbxContent>
                      </wps:txbx>
                      <wps:bodyPr rot="0" vert="horz" wrap="square" lIns="91440" tIns="45720" rIns="91440" bIns="45720" anchor="t" anchorCtr="0" upright="1">
                        <a:noAutofit/>
                      </wps:bodyPr>
                    </wps:wsp>
                  </a:graphicData>
                </a:graphic>
              </wp:inline>
            </w:drawing>
          </mc:Choice>
          <mc:Fallback>
            <w:pict>
              <v:rect w14:anchorId="0FF74AB8" id="_x0000_s1038" style="width:450.7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" fillcolor="white [3201]" strokecolor="#4bacc6 [3208]" strokeweight="2.5pt">
                <v:shadow color="#868686"/>
                <v:textbox>
                  <w:txbxContent>
                    <w:p w14:paraId="12180B73" w14:textId="152F0141" w:rsidR="00F77055" w:rsidRDefault="0016090A" w:rsidP="0016090A">
                      <w:pPr>
                        <w:pStyle w:val="Nadpis2"/>
                        <w:suppressAutoHyphens/>
                        <w:jc w:val="center"/>
                      </w:pPr>
                      <w:r w:rsidRPr="0016090A">
                        <w:rPr>
                          <w:rFonts w:eastAsia="Times New Roman"/>
                        </w:rPr>
                        <w:t>Jak mají rodiče postupovat a co mohou při podezření na šikanu dělat</w:t>
                      </w:r>
                    </w:p>
                  </w:txbxContent>
                </v:textbox>
                <w10:anchorlock/>
              </v:rect>
            </w:pict>
          </mc:Fallback>
        </mc:AlternateContent>
      </w:r>
    </w:p>
    <w:p w14:paraId="5D24F989" w14:textId="77777777" w:rsidR="00DD1B14" w:rsidRPr="00390595" w:rsidRDefault="00DD1B14" w:rsidP="00622615">
      <w:pPr>
        <w:pStyle w:val="Odstavecseseznamem"/>
        <w:numPr>
          <w:ilvl w:val="0"/>
          <w:numId w:val="73"/>
        </w:numPr>
        <w:shd w:val="clear" w:color="auto" w:fill="FFFFFF"/>
        <w:spacing w:after="75" w:line="360" w:lineRule="auto"/>
        <w:ind w:left="567" w:hanging="567"/>
        <w:jc w:val="both"/>
        <w:outlineLvl w:val="2"/>
        <w:rPr>
          <w:rFonts w:ascii="Times New Roman" w:eastAsia="Times New Roman" w:hAnsi="Times New Roman" w:cs="Times New Roman"/>
          <w:sz w:val="24"/>
          <w:szCs w:val="24"/>
        </w:rPr>
      </w:pPr>
      <w:r w:rsidRPr="00390595">
        <w:rPr>
          <w:rFonts w:ascii="Times New Roman" w:eastAsia="Times New Roman" w:hAnsi="Times New Roman" w:cs="Times New Roman"/>
          <w:sz w:val="24"/>
          <w:szCs w:val="24"/>
        </w:rPr>
        <w:t>Především ujistěte své dítě, že jste zcela na jeho straně, má vaši plnou podporu a může se spolehnout na vaši ochranu.</w:t>
      </w:r>
    </w:p>
    <w:p w14:paraId="6E85D27C"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Zjistěte o útoku na vaše dítě co nejvíce informací.</w:t>
      </w:r>
    </w:p>
    <w:p w14:paraId="1EE8D776"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Požádejte o pomoc ostatní členy rodiny.</w:t>
      </w:r>
    </w:p>
    <w:p w14:paraId="659E7972"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V případě vážného fyzického napadení nechte své dítě odborně ošetřit a neposílejte ho následující dny do přímého kontaktu s předpokládanými útočníky.</w:t>
      </w:r>
    </w:p>
    <w:p w14:paraId="0BA5F15E"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Obraťte se na školu, nebojte se o šikaně promluvit otevřeně, např. na třídní schůzce, možná nebudete sami.</w:t>
      </w:r>
    </w:p>
    <w:p w14:paraId="78296CA6"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Máte-li na ni podezření, spojte se s ředitelem školy nebo s třídním učitelem. Pokud podáváte písemnou žádost nebo stížnost, mějte schovanou kopii dopisu.</w:t>
      </w:r>
    </w:p>
    <w:p w14:paraId="683A23C6"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Trvejte na osobní schůzce a neřešte celou záležitost pouze telefonicky.</w:t>
      </w:r>
    </w:p>
    <w:p w14:paraId="197B4C5B" w14:textId="16D0CA13"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Nebojte se požádat ředitele o přeložení dítěte do jiné třídy, případně školy. Zkuste si ověřit poměry, které vládnou na jiné škole.</w:t>
      </w:r>
    </w:p>
    <w:p w14:paraId="2A2D0857" w14:textId="77777777" w:rsidR="00DD1B14" w:rsidRPr="00390595"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Pokud s vedením školy nenajdete společné řešení, nevzdávejte to, obraťte se na příslušný školský úřad nebo na školní inspekci.</w:t>
      </w:r>
    </w:p>
    <w:p w14:paraId="1CA5BDCF" w14:textId="453BFDB4" w:rsidR="00DD1B14" w:rsidRDefault="00DD1B14"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Nechtějte po svých dětech, aby byly statečné a vrátily to, co se jim stalo. Nemají na to sílu a řešení to není. Jednejte bez prodlení sami.</w:t>
      </w:r>
    </w:p>
    <w:p w14:paraId="2980C539" w14:textId="2BB61603" w:rsidR="006D28E0" w:rsidRDefault="006D28E0"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Pomozte svému dítěti zvládnout psychickou zátěž a informujte ho, jak se vyhnout nebezpečným situacím (např. co odpovědět, jak reagovat na provokace a jak zvládnout situaci v případě ohrožení)</w:t>
      </w:r>
      <w:r>
        <w:rPr>
          <w:rFonts w:ascii="Times New Roman" w:eastAsia="Times New Roman" w:hAnsi="Times New Roman" w:cs="Times New Roman"/>
        </w:rPr>
        <w:t>.</w:t>
      </w:r>
    </w:p>
    <w:p w14:paraId="03773DBF" w14:textId="43491BCF" w:rsidR="006D28E0" w:rsidRPr="00390595" w:rsidRDefault="006D28E0" w:rsidP="00622615">
      <w:pPr>
        <w:numPr>
          <w:ilvl w:val="0"/>
          <w:numId w:val="72"/>
        </w:numPr>
        <w:shd w:val="clear" w:color="auto" w:fill="FFFFFF"/>
        <w:spacing w:after="75"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lastRenderedPageBreak/>
        <w:t>V případě důvodného podezření na páchání trestné činnosti na vašem dítěti informujte neprodleně Policii ČR</w:t>
      </w:r>
      <w:r>
        <w:rPr>
          <w:rFonts w:ascii="Times New Roman" w:eastAsia="Times New Roman" w:hAnsi="Times New Roman" w:cs="Times New Roman"/>
        </w:rPr>
        <w:t>.</w:t>
      </w:r>
    </w:p>
    <w:p w14:paraId="1B103FED" w14:textId="20105824" w:rsidR="00DD1B14" w:rsidRPr="00390595" w:rsidRDefault="00622615" w:rsidP="00622615">
      <w:pPr>
        <w:shd w:val="clear" w:color="auto" w:fill="FFFFFF"/>
        <w:spacing w:after="75" w:line="36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2E121799" wp14:editId="51E64C20">
                <wp:extent cx="5724525" cy="540000"/>
                <wp:effectExtent l="19050" t="19050" r="28575" b="12700"/>
                <wp:docPr id="7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913828" w14:textId="77777777" w:rsidR="00622615" w:rsidRPr="00622615" w:rsidRDefault="00622615" w:rsidP="00622615">
                            <w:pPr>
                              <w:jc w:val="center"/>
                              <w:rPr>
                                <w:rFonts w:asciiTheme="majorHAnsi" w:eastAsia="Times New Roman" w:hAnsiTheme="majorHAnsi" w:cstheme="majorBidi"/>
                                <w:b/>
                                <w:bCs/>
                                <w:color w:val="31849B" w:themeColor="accent5" w:themeShade="BF"/>
                                <w:sz w:val="28"/>
                                <w:szCs w:val="28"/>
                              </w:rPr>
                            </w:pPr>
                            <w:r w:rsidRPr="00622615">
                              <w:rPr>
                                <w:rFonts w:asciiTheme="majorHAnsi" w:eastAsia="Times New Roman" w:hAnsiTheme="majorHAnsi" w:cstheme="majorBidi"/>
                                <w:b/>
                                <w:bCs/>
                                <w:color w:val="31849B" w:themeColor="accent5" w:themeShade="BF"/>
                                <w:sz w:val="28"/>
                                <w:szCs w:val="28"/>
                              </w:rPr>
                              <w:t>Lidská práva a právní následky</w:t>
                            </w:r>
                          </w:p>
                        </w:txbxContent>
                      </wps:txbx>
                      <wps:bodyPr rot="0" vert="horz" wrap="square" lIns="91440" tIns="45720" rIns="91440" bIns="45720" anchor="ctr" anchorCtr="0" upright="1">
                        <a:noAutofit/>
                      </wps:bodyPr>
                    </wps:wsp>
                  </a:graphicData>
                </a:graphic>
              </wp:inline>
            </w:drawing>
          </mc:Choice>
          <mc:Fallback>
            <w:pict>
              <v:rect w14:anchorId="2E121799" id="_x0000_s1039"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AIwRO3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31913828" w14:textId="77777777" w:rsidR="00622615" w:rsidRPr="00622615" w:rsidRDefault="00622615" w:rsidP="00622615">
                      <w:pPr>
                        <w:jc w:val="center"/>
                        <w:rPr>
                          <w:rFonts w:asciiTheme="majorHAnsi" w:eastAsia="Times New Roman" w:hAnsiTheme="majorHAnsi" w:cstheme="majorBidi"/>
                          <w:b/>
                          <w:bCs/>
                          <w:color w:val="31849B" w:themeColor="accent5" w:themeShade="BF"/>
                          <w:sz w:val="28"/>
                          <w:szCs w:val="28"/>
                        </w:rPr>
                      </w:pPr>
                      <w:r w:rsidRPr="00622615">
                        <w:rPr>
                          <w:rFonts w:asciiTheme="majorHAnsi" w:eastAsia="Times New Roman" w:hAnsiTheme="majorHAnsi" w:cstheme="majorBidi"/>
                          <w:b/>
                          <w:bCs/>
                          <w:color w:val="31849B" w:themeColor="accent5" w:themeShade="BF"/>
                          <w:sz w:val="28"/>
                          <w:szCs w:val="28"/>
                        </w:rPr>
                        <w:t>Lidská práva a právní následky</w:t>
                      </w:r>
                    </w:p>
                  </w:txbxContent>
                </v:textbox>
                <w10:anchorlock/>
              </v:rect>
            </w:pict>
          </mc:Fallback>
        </mc:AlternateContent>
      </w:r>
    </w:p>
    <w:p w14:paraId="67F28B58" w14:textId="77777777" w:rsidR="00DD1B14" w:rsidRPr="00622615" w:rsidRDefault="00DD1B14" w:rsidP="00DD1B14">
      <w:pPr>
        <w:shd w:val="clear" w:color="auto" w:fill="FFFFFF"/>
        <w:spacing w:after="408"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Státem </w:t>
      </w:r>
      <w:r w:rsidRPr="00622615">
        <w:rPr>
          <w:rFonts w:ascii="Times New Roman" w:eastAsia="Times New Roman" w:hAnsi="Times New Roman" w:cs="Times New Roman"/>
        </w:rPr>
        <w:t xml:space="preserve">ratifikovaná </w:t>
      </w:r>
      <w:r w:rsidRPr="00622615">
        <w:rPr>
          <w:rFonts w:ascii="Times New Roman" w:eastAsia="Times New Roman" w:hAnsi="Times New Roman" w:cs="Times New Roman"/>
          <w:b/>
        </w:rPr>
        <w:t>Úmluva o právech dítěte</w:t>
      </w:r>
      <w:r w:rsidRPr="00622615">
        <w:rPr>
          <w:rFonts w:ascii="Times New Roman" w:eastAsia="Times New Roman" w:hAnsi="Times New Roman" w:cs="Times New Roman"/>
        </w:rPr>
        <w:t xml:space="preserve"> zaručuje všem dětem v pedagogických zařízeních bezpečný pobyt bez poškozování zdraví a ohrožení života. Šikanování je v řadě </w:t>
      </w:r>
      <w:r w:rsidR="00A92BDF" w:rsidRPr="00622615">
        <w:rPr>
          <w:rFonts w:ascii="Times New Roman" w:eastAsia="Times New Roman" w:hAnsi="Times New Roman" w:cs="Times New Roman"/>
        </w:rPr>
        <w:t>případů</w:t>
      </w:r>
      <w:r w:rsidRPr="00622615">
        <w:rPr>
          <w:rFonts w:ascii="Times New Roman" w:eastAsia="Times New Roman" w:hAnsi="Times New Roman" w:cs="Times New Roman"/>
        </w:rPr>
        <w:t xml:space="preserve"> trestnou činností.</w:t>
      </w:r>
    </w:p>
    <w:p w14:paraId="5ED8AAF9" w14:textId="77777777" w:rsidR="00DD1B14" w:rsidRPr="00622615" w:rsidRDefault="00DD1B14" w:rsidP="00500665">
      <w:pPr>
        <w:numPr>
          <w:ilvl w:val="0"/>
          <w:numId w:val="10"/>
        </w:numPr>
        <w:shd w:val="clear" w:color="auto" w:fill="FFFFFF"/>
        <w:spacing w:line="360" w:lineRule="auto"/>
        <w:ind w:left="510"/>
        <w:jc w:val="both"/>
        <w:rPr>
          <w:rFonts w:ascii="Times New Roman" w:eastAsia="Times New Roman" w:hAnsi="Times New Roman" w:cs="Times New Roman"/>
        </w:rPr>
      </w:pPr>
      <w:r w:rsidRPr="00622615">
        <w:rPr>
          <w:rFonts w:ascii="Times New Roman" w:eastAsia="Times New Roman" w:hAnsi="Times New Roman" w:cs="Times New Roman"/>
        </w:rPr>
        <w:t xml:space="preserve">Šikana může </w:t>
      </w:r>
      <w:r w:rsidRPr="00622615">
        <w:rPr>
          <w:rFonts w:ascii="Times New Roman" w:eastAsia="Times New Roman" w:hAnsi="Times New Roman" w:cs="Times New Roman"/>
          <w:b/>
        </w:rPr>
        <w:t>naplňovat skutkovou podstatu trestných činů</w:t>
      </w:r>
      <w:r w:rsidRPr="00622615">
        <w:rPr>
          <w:rFonts w:ascii="Times New Roman" w:eastAsia="Times New Roman" w:hAnsi="Times New Roman" w:cs="Times New Roman"/>
        </w:rPr>
        <w:t xml:space="preserve"> (omezování osobní svobody, krádeže, ublížení na zdraví, poškozování cizí věci, vydírání, loupeže, rasově motivované skutky, znásilnění, pohlavní zneužívání).</w:t>
      </w:r>
    </w:p>
    <w:p w14:paraId="392403E6" w14:textId="296732C5" w:rsidR="00DD1B14" w:rsidRPr="00390595" w:rsidRDefault="00DD1B14" w:rsidP="00500665">
      <w:pPr>
        <w:numPr>
          <w:ilvl w:val="0"/>
          <w:numId w:val="10"/>
        </w:numPr>
        <w:shd w:val="clear" w:color="auto" w:fill="FFFFFF"/>
        <w:spacing w:line="360" w:lineRule="auto"/>
        <w:ind w:left="510"/>
        <w:jc w:val="both"/>
        <w:rPr>
          <w:rFonts w:ascii="Times New Roman" w:eastAsia="Times New Roman" w:hAnsi="Times New Roman" w:cs="Times New Roman"/>
        </w:rPr>
      </w:pPr>
      <w:r w:rsidRPr="00622615">
        <w:rPr>
          <w:rFonts w:ascii="Times New Roman" w:eastAsia="Times New Roman" w:hAnsi="Times New Roman" w:cs="Times New Roman"/>
        </w:rPr>
        <w:t xml:space="preserve">Osoba mladší </w:t>
      </w:r>
      <w:r w:rsidRPr="00622615">
        <w:rPr>
          <w:rFonts w:ascii="Times New Roman" w:eastAsia="Times New Roman" w:hAnsi="Times New Roman" w:cs="Times New Roman"/>
          <w:b/>
          <w:bCs/>
        </w:rPr>
        <w:t>15 let není trestně odpovědná</w:t>
      </w:r>
      <w:r w:rsidRPr="00622615">
        <w:rPr>
          <w:rFonts w:ascii="Times New Roman" w:eastAsia="Times New Roman" w:hAnsi="Times New Roman" w:cs="Times New Roman"/>
        </w:rPr>
        <w:t xml:space="preserve">, ale </w:t>
      </w:r>
      <w:r w:rsidRPr="00622615">
        <w:rPr>
          <w:rFonts w:ascii="Times New Roman" w:eastAsia="Times New Roman" w:hAnsi="Times New Roman" w:cs="Times New Roman"/>
          <w:b/>
          <w:bCs/>
        </w:rPr>
        <w:t>soud pro mládež</w:t>
      </w:r>
      <w:r w:rsidRPr="00622615">
        <w:rPr>
          <w:rFonts w:ascii="Times New Roman" w:eastAsia="Times New Roman" w:hAnsi="Times New Roman" w:cs="Times New Roman"/>
        </w:rPr>
        <w:t xml:space="preserve"> jí může uložit podle zákona č. 218/2003 Sb., o soudnictví ve věcech mládeže, některá z následujících doporučení</w:t>
      </w:r>
      <w:r w:rsidRPr="00622615">
        <w:rPr>
          <w:rFonts w:ascii="Times New Roman" w:eastAsia="Times New Roman" w:hAnsi="Times New Roman" w:cs="Times New Roman"/>
          <w:b/>
          <w:bCs/>
        </w:rPr>
        <w:t>: dohled probačního úředníka</w:t>
      </w:r>
      <w:r w:rsidRPr="00390595">
        <w:rPr>
          <w:rFonts w:ascii="Times New Roman" w:eastAsia="Times New Roman" w:hAnsi="Times New Roman" w:cs="Times New Roman"/>
        </w:rPr>
        <w:t xml:space="preserve">, </w:t>
      </w:r>
      <w:r w:rsidRPr="00622615">
        <w:rPr>
          <w:rFonts w:ascii="Times New Roman" w:eastAsia="Times New Roman" w:hAnsi="Times New Roman" w:cs="Times New Roman"/>
          <w:b/>
          <w:bCs/>
        </w:rPr>
        <w:t>zařazení do</w:t>
      </w:r>
      <w:r w:rsidRPr="00390595">
        <w:rPr>
          <w:rFonts w:ascii="Times New Roman" w:eastAsia="Times New Roman" w:hAnsi="Times New Roman" w:cs="Times New Roman"/>
        </w:rPr>
        <w:t xml:space="preserve"> </w:t>
      </w:r>
      <w:r w:rsidR="00B43380" w:rsidRPr="00390595">
        <w:rPr>
          <w:rFonts w:ascii="Times New Roman" w:eastAsia="Times New Roman" w:hAnsi="Times New Roman" w:cs="Times New Roman"/>
        </w:rPr>
        <w:t>terapeutického</w:t>
      </w:r>
      <w:r w:rsidRPr="00390595">
        <w:rPr>
          <w:rFonts w:ascii="Times New Roman" w:eastAsia="Times New Roman" w:hAnsi="Times New Roman" w:cs="Times New Roman"/>
        </w:rPr>
        <w:t xml:space="preserve">, psychologického nebo jiného vhodného </w:t>
      </w:r>
      <w:r w:rsidRPr="00622615">
        <w:rPr>
          <w:rFonts w:ascii="Times New Roman" w:eastAsia="Times New Roman" w:hAnsi="Times New Roman" w:cs="Times New Roman"/>
          <w:b/>
          <w:bCs/>
        </w:rPr>
        <w:t>výchovného programu ve střediscích výchovné péče</w:t>
      </w:r>
      <w:r w:rsidRPr="00390595">
        <w:rPr>
          <w:rFonts w:ascii="Times New Roman" w:eastAsia="Times New Roman" w:hAnsi="Times New Roman" w:cs="Times New Roman"/>
        </w:rPr>
        <w:t xml:space="preserve">, </w:t>
      </w:r>
      <w:r w:rsidRPr="00622615">
        <w:rPr>
          <w:rFonts w:ascii="Times New Roman" w:eastAsia="Times New Roman" w:hAnsi="Times New Roman" w:cs="Times New Roman"/>
          <w:b/>
          <w:bCs/>
        </w:rPr>
        <w:t>ochrannou výchovu</w:t>
      </w:r>
      <w:r w:rsidRPr="00390595">
        <w:rPr>
          <w:rFonts w:ascii="Times New Roman" w:eastAsia="Times New Roman" w:hAnsi="Times New Roman" w:cs="Times New Roman"/>
        </w:rPr>
        <w:t>.</w:t>
      </w:r>
    </w:p>
    <w:p w14:paraId="35B6688B" w14:textId="77777777" w:rsidR="00DD1B14" w:rsidRPr="00390595" w:rsidRDefault="00DD1B14" w:rsidP="00500665">
      <w:pPr>
        <w:numPr>
          <w:ilvl w:val="0"/>
          <w:numId w:val="10"/>
        </w:numPr>
        <w:shd w:val="clear" w:color="auto" w:fill="FFFFFF"/>
        <w:spacing w:line="360" w:lineRule="auto"/>
        <w:ind w:left="510"/>
        <w:jc w:val="both"/>
        <w:rPr>
          <w:rFonts w:ascii="Times New Roman" w:eastAsia="Times New Roman" w:hAnsi="Times New Roman" w:cs="Times New Roman"/>
        </w:rPr>
      </w:pPr>
      <w:r w:rsidRPr="00622615">
        <w:rPr>
          <w:rFonts w:ascii="Times New Roman" w:eastAsia="Times New Roman" w:hAnsi="Times New Roman" w:cs="Times New Roman"/>
          <w:b/>
          <w:bCs/>
        </w:rPr>
        <w:t>Trestní odpovědnost mladistvých</w:t>
      </w:r>
      <w:r w:rsidRPr="00390595">
        <w:rPr>
          <w:rFonts w:ascii="Times New Roman" w:eastAsia="Times New Roman" w:hAnsi="Times New Roman" w:cs="Times New Roman"/>
        </w:rPr>
        <w:t xml:space="preserve"> (15-18 let) je </w:t>
      </w:r>
      <w:r w:rsidRPr="00622615">
        <w:rPr>
          <w:rFonts w:ascii="Times New Roman" w:eastAsia="Times New Roman" w:hAnsi="Times New Roman" w:cs="Times New Roman"/>
          <w:b/>
          <w:bCs/>
        </w:rPr>
        <w:t>posuzována soudy pro mládež</w:t>
      </w:r>
      <w:r w:rsidRPr="00390595">
        <w:rPr>
          <w:rFonts w:ascii="Times New Roman" w:eastAsia="Times New Roman" w:hAnsi="Times New Roman" w:cs="Times New Roman"/>
        </w:rPr>
        <w:t xml:space="preserve"> podle </w:t>
      </w:r>
      <w:r w:rsidRPr="00622615">
        <w:rPr>
          <w:rFonts w:ascii="Times New Roman" w:eastAsia="Times New Roman" w:hAnsi="Times New Roman" w:cs="Times New Roman"/>
        </w:rPr>
        <w:t xml:space="preserve">zákona </w:t>
      </w:r>
      <w:r w:rsidRPr="00622615">
        <w:rPr>
          <w:rFonts w:ascii="Times New Roman" w:eastAsia="Times New Roman" w:hAnsi="Times New Roman" w:cs="Times New Roman"/>
          <w:bCs/>
        </w:rPr>
        <w:t>č. 218/2003 Sb.,</w:t>
      </w:r>
      <w:r w:rsidRPr="00622615">
        <w:rPr>
          <w:rFonts w:ascii="Times New Roman" w:eastAsia="Times New Roman" w:hAnsi="Times New Roman" w:cs="Times New Roman"/>
        </w:rPr>
        <w:t xml:space="preserve"> </w:t>
      </w:r>
      <w:r w:rsidRPr="00390595">
        <w:rPr>
          <w:rFonts w:ascii="Times New Roman" w:eastAsia="Times New Roman" w:hAnsi="Times New Roman" w:cs="Times New Roman"/>
        </w:rPr>
        <w:t>s ohledem na rozumovou a mravní vyspělost osoby, proti níž se vede trestní řízení.</w:t>
      </w:r>
    </w:p>
    <w:p w14:paraId="31D57C1B" w14:textId="77777777" w:rsidR="00DD1B14" w:rsidRPr="00390595" w:rsidRDefault="00DD1B14" w:rsidP="00500665">
      <w:pPr>
        <w:numPr>
          <w:ilvl w:val="0"/>
          <w:numId w:val="10"/>
        </w:numPr>
        <w:shd w:val="clear" w:color="auto" w:fill="FFFFFF"/>
        <w:spacing w:line="360" w:lineRule="auto"/>
        <w:ind w:left="510"/>
        <w:jc w:val="both"/>
        <w:rPr>
          <w:rFonts w:ascii="Times New Roman" w:eastAsia="Times New Roman" w:hAnsi="Times New Roman" w:cs="Times New Roman"/>
        </w:rPr>
      </w:pPr>
      <w:r w:rsidRPr="00390595">
        <w:rPr>
          <w:rFonts w:ascii="Times New Roman" w:eastAsia="Times New Roman" w:hAnsi="Times New Roman" w:cs="Times New Roman"/>
        </w:rPr>
        <w:t>Po dovršení 18 let věku jsou osoby plně trestně odpovědné a projednávají se běžným způsobem v trestním řízení.</w:t>
      </w:r>
    </w:p>
    <w:p w14:paraId="6606E8F4" w14:textId="1771257A" w:rsidR="00DD1B14" w:rsidRPr="00390595" w:rsidRDefault="00DD1B14" w:rsidP="00DD1B14">
      <w:pPr>
        <w:shd w:val="clear" w:color="auto" w:fill="FFFFFF"/>
        <w:spacing w:after="408" w:line="360" w:lineRule="auto"/>
        <w:jc w:val="both"/>
        <w:rPr>
          <w:rFonts w:ascii="Times New Roman" w:eastAsia="Times New Roman" w:hAnsi="Times New Roman" w:cs="Times New Roman"/>
        </w:rPr>
      </w:pPr>
      <w:r w:rsidRPr="00390595">
        <w:rPr>
          <w:rFonts w:ascii="Times New Roman" w:eastAsia="Times New Roman" w:hAnsi="Times New Roman" w:cs="Times New Roman"/>
        </w:rPr>
        <w:t xml:space="preserve">Stane-li se vaše dítě obětí nebo </w:t>
      </w:r>
      <w:r w:rsidRPr="00622615">
        <w:rPr>
          <w:rFonts w:ascii="Times New Roman" w:eastAsia="Times New Roman" w:hAnsi="Times New Roman" w:cs="Times New Roman"/>
        </w:rPr>
        <w:t xml:space="preserve">svědkem </w:t>
      </w:r>
      <w:r w:rsidRPr="00622615">
        <w:rPr>
          <w:rFonts w:ascii="Times New Roman" w:eastAsia="Times New Roman" w:hAnsi="Times New Roman" w:cs="Times New Roman"/>
          <w:b/>
        </w:rPr>
        <w:t>šikany, mívá kromě strachu pocit studu a spoluviny</w:t>
      </w:r>
      <w:r w:rsidRPr="00622615">
        <w:rPr>
          <w:rFonts w:ascii="Times New Roman" w:eastAsia="Times New Roman" w:hAnsi="Times New Roman" w:cs="Times New Roman"/>
        </w:rPr>
        <w:t xml:space="preserve">, přestože se jí </w:t>
      </w:r>
      <w:r w:rsidR="00FE2531" w:rsidRPr="00622615">
        <w:rPr>
          <w:rFonts w:ascii="Times New Roman" w:eastAsia="Times New Roman" w:hAnsi="Times New Roman" w:cs="Times New Roman"/>
        </w:rPr>
        <w:t>nezúčastnilo</w:t>
      </w:r>
      <w:r w:rsidRPr="00622615">
        <w:rPr>
          <w:rFonts w:ascii="Times New Roman" w:eastAsia="Times New Roman" w:hAnsi="Times New Roman" w:cs="Times New Roman"/>
        </w:rPr>
        <w:t>. V</w:t>
      </w:r>
      <w:r w:rsidRPr="00390595">
        <w:rPr>
          <w:rFonts w:ascii="Times New Roman" w:eastAsia="Times New Roman" w:hAnsi="Times New Roman" w:cs="Times New Roman"/>
        </w:rPr>
        <w:t xml:space="preserve">ždy svým dětem naslouchejte a </w:t>
      </w:r>
      <w:r w:rsidR="00FE2531" w:rsidRPr="00390595">
        <w:rPr>
          <w:rFonts w:ascii="Times New Roman" w:eastAsia="Times New Roman" w:hAnsi="Times New Roman" w:cs="Times New Roman"/>
        </w:rPr>
        <w:t>nezlehčujte</w:t>
      </w:r>
      <w:r w:rsidRPr="00390595">
        <w:rPr>
          <w:rFonts w:ascii="Times New Roman" w:eastAsia="Times New Roman" w:hAnsi="Times New Roman" w:cs="Times New Roman"/>
        </w:rPr>
        <w:t>, co vám vyprávějí. Snažte se přesně zjistit, co se dělo. Pamatujte, že dítě bude hledat pomoc nejp</w:t>
      </w:r>
      <w:r w:rsidR="00FE2531" w:rsidRPr="00390595">
        <w:rPr>
          <w:rFonts w:ascii="Times New Roman" w:eastAsia="Times New Roman" w:hAnsi="Times New Roman" w:cs="Times New Roman"/>
        </w:rPr>
        <w:t>rve</w:t>
      </w:r>
      <w:r w:rsidR="00F64266">
        <w:rPr>
          <w:rFonts w:ascii="Times New Roman" w:eastAsia="Times New Roman" w:hAnsi="Times New Roman" w:cs="Times New Roman"/>
        </w:rPr>
        <w:t xml:space="preserve"> </w:t>
      </w:r>
      <w:r w:rsidRPr="00390595">
        <w:rPr>
          <w:rFonts w:ascii="Times New Roman" w:eastAsia="Times New Roman" w:hAnsi="Times New Roman" w:cs="Times New Roman"/>
        </w:rPr>
        <w:t>u vás!</w:t>
      </w:r>
    </w:p>
    <w:p w14:paraId="3223CDFB" w14:textId="77777777" w:rsidR="00653812" w:rsidRPr="00390595" w:rsidRDefault="00653812" w:rsidP="00377BB0">
      <w:pPr>
        <w:spacing w:line="360" w:lineRule="auto"/>
        <w:jc w:val="both"/>
        <w:rPr>
          <w:rFonts w:ascii="Times New Roman" w:hAnsi="Times New Roman" w:cs="Times New Roman"/>
        </w:rPr>
      </w:pPr>
      <w:r w:rsidRPr="00622615">
        <w:rPr>
          <w:rFonts w:ascii="Times New Roman" w:hAnsi="Times New Roman" w:cs="Times New Roman"/>
          <w:b/>
        </w:rPr>
        <w:t>Škola je povinna řešit šikanu ve škole a na akcích pořádaných školou, mimo</w:t>
      </w:r>
      <w:r w:rsidRPr="00622615">
        <w:rPr>
          <w:rFonts w:ascii="Times New Roman" w:hAnsi="Times New Roman" w:cs="Times New Roman"/>
        </w:rPr>
        <w:t xml:space="preserve"> školu je to věc policie a rodičů. Diagnostiku a vyšetřování šikany </w:t>
      </w:r>
      <w:r w:rsidRPr="00390595">
        <w:rPr>
          <w:rFonts w:ascii="Times New Roman" w:hAnsi="Times New Roman" w:cs="Times New Roman"/>
        </w:rPr>
        <w:t xml:space="preserve">provádí osoba, která má sílu celý proces ustát nebo osoba tímto pověřená – ředitel školy, zástupce ředitele, výchovný poradce a školní metodik prevence. </w:t>
      </w:r>
    </w:p>
    <w:p w14:paraId="22A1DAE5" w14:textId="0D105598" w:rsidR="00DD1B14" w:rsidRDefault="00DD1B14" w:rsidP="00377BB0">
      <w:pPr>
        <w:spacing w:line="360" w:lineRule="auto"/>
        <w:jc w:val="both"/>
        <w:rPr>
          <w:rFonts w:ascii="Times New Roman" w:hAnsi="Times New Roman" w:cs="Times New Roman"/>
        </w:rPr>
      </w:pPr>
    </w:p>
    <w:p w14:paraId="46B05075" w14:textId="52442624" w:rsidR="00622615" w:rsidRPr="00390595" w:rsidRDefault="00622615" w:rsidP="00377BB0">
      <w:pPr>
        <w:spacing w:line="360" w:lineRule="auto"/>
        <w:jc w:val="both"/>
        <w:rPr>
          <w:rFonts w:ascii="Times New Roman" w:hAnsi="Times New Roman" w:cs="Times New Roman"/>
        </w:rPr>
      </w:pPr>
      <w:r>
        <w:rPr>
          <w:rFonts w:ascii="Times New Roman" w:eastAsia="Times New Roman" w:hAnsi="Times New Roman" w:cs="Times New Roman"/>
          <w:noProof/>
        </w:rPr>
        <w:lastRenderedPageBreak/>
        <mc:AlternateContent>
          <mc:Choice Requires="wps">
            <w:drawing>
              <wp:inline distT="0" distB="0" distL="0" distR="0" wp14:anchorId="1B782618" wp14:editId="6B5A3996">
                <wp:extent cx="5724525" cy="540000"/>
                <wp:effectExtent l="19050" t="19050" r="28575" b="12700"/>
                <wp:docPr id="7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0B6C3C" w14:textId="538B6431" w:rsidR="00622615" w:rsidRPr="00622615" w:rsidRDefault="00622615" w:rsidP="00622615">
                            <w:pPr>
                              <w:jc w:val="center"/>
                              <w:rPr>
                                <w:rFonts w:asciiTheme="majorHAnsi" w:eastAsia="Times New Roman" w:hAnsiTheme="majorHAnsi" w:cstheme="majorBidi"/>
                                <w:b/>
                                <w:bCs/>
                                <w:color w:val="31849B" w:themeColor="accent5" w:themeShade="BF"/>
                                <w:sz w:val="28"/>
                                <w:szCs w:val="28"/>
                              </w:rPr>
                            </w:pPr>
                            <w:r w:rsidRPr="00622615">
                              <w:rPr>
                                <w:rFonts w:asciiTheme="majorHAnsi" w:eastAsia="Times New Roman" w:hAnsiTheme="majorHAnsi" w:cstheme="majorBidi"/>
                                <w:b/>
                                <w:bCs/>
                                <w:color w:val="31849B" w:themeColor="accent5" w:themeShade="BF"/>
                                <w:sz w:val="28"/>
                                <w:szCs w:val="28"/>
                              </w:rPr>
                              <w:t>Učitel je svědkem šikany – brutálního násilí</w:t>
                            </w:r>
                          </w:p>
                        </w:txbxContent>
                      </wps:txbx>
                      <wps:bodyPr rot="0" vert="horz" wrap="square" lIns="91440" tIns="45720" rIns="91440" bIns="45720" anchor="ctr" anchorCtr="0" upright="1">
                        <a:noAutofit/>
                      </wps:bodyPr>
                    </wps:wsp>
                  </a:graphicData>
                </a:graphic>
              </wp:inline>
            </w:drawing>
          </mc:Choice>
          <mc:Fallback>
            <w:pict>
              <v:rect w14:anchorId="1B782618" id="_x0000_s1040"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oLNQ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RLLZeQgutbQHohahEkwJHC69IC/OBtJ&#10;LA33P7cCFWfmk6X1eF+UZVRXMkrilgy8jKwvI8JKgmq4DMjZZKzCpMmtQ73pKddEmIVbWqpOJ76f&#10;6zquIkkikXOUb9TcpZ2+ev6TWf4G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5djoL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750B6C3C" w14:textId="538B6431" w:rsidR="00622615" w:rsidRPr="00622615" w:rsidRDefault="00622615" w:rsidP="00622615">
                      <w:pPr>
                        <w:jc w:val="center"/>
                        <w:rPr>
                          <w:rFonts w:asciiTheme="majorHAnsi" w:eastAsia="Times New Roman" w:hAnsiTheme="majorHAnsi" w:cstheme="majorBidi"/>
                          <w:b/>
                          <w:bCs/>
                          <w:color w:val="31849B" w:themeColor="accent5" w:themeShade="BF"/>
                          <w:sz w:val="28"/>
                          <w:szCs w:val="28"/>
                        </w:rPr>
                      </w:pPr>
                      <w:r w:rsidRPr="00622615">
                        <w:rPr>
                          <w:rFonts w:asciiTheme="majorHAnsi" w:eastAsia="Times New Roman" w:hAnsiTheme="majorHAnsi" w:cstheme="majorBidi"/>
                          <w:b/>
                          <w:bCs/>
                          <w:color w:val="31849B" w:themeColor="accent5" w:themeShade="BF"/>
                          <w:sz w:val="28"/>
                          <w:szCs w:val="28"/>
                        </w:rPr>
                        <w:t>Učitel je svědkem šikany – brutálního násilí</w:t>
                      </w:r>
                    </w:p>
                  </w:txbxContent>
                </v:textbox>
                <w10:anchorlock/>
              </v:rect>
            </w:pict>
          </mc:Fallback>
        </mc:AlternateContent>
      </w:r>
    </w:p>
    <w:p w14:paraId="7778B3E0" w14:textId="77777777" w:rsidR="00653812" w:rsidRPr="00390595" w:rsidRDefault="00653812" w:rsidP="00622615">
      <w:pPr>
        <w:pStyle w:val="Odstavecseseznamem"/>
        <w:numPr>
          <w:ilvl w:val="0"/>
          <w:numId w:val="37"/>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Překonání šoku pedagoga! </w:t>
      </w:r>
    </w:p>
    <w:p w14:paraId="6C99A1A4" w14:textId="77777777" w:rsidR="00653812" w:rsidRPr="00390595" w:rsidRDefault="00653812" w:rsidP="00622615">
      <w:pPr>
        <w:pStyle w:val="Odstavecseseznamem"/>
        <w:numPr>
          <w:ilvl w:val="0"/>
          <w:numId w:val="38"/>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Bezprostřední záchrana oběti (zaštítit svým tělem oběť)! Odvést okamžitě ze třídy! </w:t>
      </w:r>
    </w:p>
    <w:p w14:paraId="5CDB07CA" w14:textId="77777777" w:rsidR="00653812" w:rsidRPr="00390595" w:rsidRDefault="00653812" w:rsidP="00622615">
      <w:pPr>
        <w:pStyle w:val="Odstavecseseznamem"/>
        <w:numPr>
          <w:ilvl w:val="0"/>
          <w:numId w:val="38"/>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 Ihned se vrátit zpět do třídy nebo do ní poslat jiného pedagoga, příp. pověřit dozorem někoho ze žáků (zabránění domluvě agresorů na křivé skupinové výpovědi)! </w:t>
      </w:r>
    </w:p>
    <w:p w14:paraId="59C6A9EC" w14:textId="77777777" w:rsidR="00653812" w:rsidRPr="00390595" w:rsidRDefault="00653812" w:rsidP="00622615">
      <w:pPr>
        <w:pStyle w:val="Odstavecseseznamem"/>
        <w:numPr>
          <w:ilvl w:val="0"/>
          <w:numId w:val="38"/>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 Zalarmovat určený tým – ředitel školy, zástupce ředitele, výchovný poradce a školní metodik prevence a domluví se na spolupráci při vyšetřování – i za cenu přerušení výuky!</w:t>
      </w:r>
    </w:p>
    <w:p w14:paraId="35719EE6" w14:textId="77777777" w:rsidR="00653812" w:rsidRPr="00390595" w:rsidRDefault="00653812" w:rsidP="00622615">
      <w:pPr>
        <w:pStyle w:val="Odstavecseseznamem"/>
        <w:numPr>
          <w:ilvl w:val="0"/>
          <w:numId w:val="38"/>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Pokračovat v pomoci a podpoře oběti (dát oběti napít, zajistit lékařské vyšetření)! Po návratu od lékaře nepouštět oběť zpět do třídy. </w:t>
      </w:r>
    </w:p>
    <w:p w14:paraId="62E9A110" w14:textId="77777777" w:rsidR="00653812" w:rsidRPr="00390595" w:rsidRDefault="00653812" w:rsidP="00622615">
      <w:pPr>
        <w:pStyle w:val="Odstavecseseznamem"/>
        <w:numPr>
          <w:ilvl w:val="0"/>
          <w:numId w:val="38"/>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Kontaktovat rodiče oběti. Při rozhovoru s rodiči se vyvarovat slovu šikana, lépe je používat trápené nebo ubližované dítě. Hovořit s nimi „na rovinu“, ujistit je, že se konflikt řeší. Dohodnout s rodiči, jakým způsobem bude zajištěna bezpečnost dítěte (nejlépe nechat doma). Ohlásit celou věc policii. </w:t>
      </w:r>
    </w:p>
    <w:p w14:paraId="37D4D5E7" w14:textId="77777777" w:rsidR="00653812" w:rsidRPr="00390595" w:rsidRDefault="00653812" w:rsidP="00622615">
      <w:pPr>
        <w:pStyle w:val="Odstavecseseznamem"/>
        <w:numPr>
          <w:ilvl w:val="0"/>
          <w:numId w:val="38"/>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Následuje vlastní vyšetřování.</w:t>
      </w:r>
    </w:p>
    <w:p w14:paraId="7B1ED8C1" w14:textId="43AC8487" w:rsidR="00653812" w:rsidRPr="00390595" w:rsidRDefault="0084392A" w:rsidP="00377BB0">
      <w:pPr>
        <w:spacing w:line="360" w:lineRule="auto"/>
        <w:jc w:val="both"/>
        <w:rPr>
          <w:rFonts w:ascii="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4C6501FD" wp14:editId="5A0A23AC">
                <wp:extent cx="5724525" cy="714375"/>
                <wp:effectExtent l="19050" t="19050" r="28575" b="28575"/>
                <wp:docPr id="7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71437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77595F" w14:textId="01DC2ADC" w:rsidR="0084392A" w:rsidRDefault="00E02D63" w:rsidP="0084392A">
                            <w:pPr>
                              <w:pStyle w:val="Nadpis2"/>
                              <w:suppressAutoHyphens/>
                              <w:jc w:val="center"/>
                            </w:pPr>
                            <w:r w:rsidRPr="00E02D63">
                              <w:rPr>
                                <w:rFonts w:eastAsia="Times New Roman"/>
                              </w:rPr>
                              <w:t xml:space="preserve">OVĚŘENÍ SITUACE </w:t>
                            </w:r>
                            <w:r>
                              <w:rPr>
                                <w:rFonts w:eastAsia="Times New Roman"/>
                              </w:rPr>
                              <w:t>A</w:t>
                            </w:r>
                            <w:r w:rsidRPr="00E02D63">
                              <w:rPr>
                                <w:rFonts w:eastAsia="Times New Roman"/>
                              </w:rPr>
                              <w:t xml:space="preserve"> KONTAKTOVANÍ ZÁKONNÉHO ZÁSTUPCE DÍTĚTE</w:t>
                            </w:r>
                            <w:r>
                              <w:rPr>
                                <w:rFonts w:eastAsia="Times New Roman"/>
                              </w:rPr>
                              <w:t xml:space="preserve"> UČITELEM</w:t>
                            </w:r>
                            <w:r w:rsidRPr="00E02D63">
                              <w:rPr>
                                <w:rFonts w:eastAsia="Times New Roman"/>
                              </w:rPr>
                              <w:t>:</w:t>
                            </w:r>
                          </w:p>
                        </w:txbxContent>
                      </wps:txbx>
                      <wps:bodyPr rot="0" vert="horz" wrap="square" lIns="91440" tIns="45720" rIns="91440" bIns="45720" anchor="t" anchorCtr="0" upright="1">
                        <a:noAutofit/>
                      </wps:bodyPr>
                    </wps:wsp>
                  </a:graphicData>
                </a:graphic>
              </wp:inline>
            </w:drawing>
          </mc:Choice>
          <mc:Fallback>
            <w:pict>
              <v:rect w14:anchorId="4C6501FD" id="_x0000_s1041" style="width:450.7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" fillcolor="white [3201]" strokecolor="#4bacc6 [3208]" strokeweight="2.5pt">
                <v:shadow color="#868686"/>
                <v:textbox>
                  <w:txbxContent>
                    <w:p w14:paraId="7E77595F" w14:textId="01DC2ADC" w:rsidR="0084392A" w:rsidRDefault="00E02D63" w:rsidP="0084392A">
                      <w:pPr>
                        <w:pStyle w:val="Nadpis2"/>
                        <w:suppressAutoHyphens/>
                        <w:jc w:val="center"/>
                      </w:pPr>
                      <w:r w:rsidRPr="00E02D63">
                        <w:rPr>
                          <w:rFonts w:eastAsia="Times New Roman"/>
                        </w:rPr>
                        <w:t xml:space="preserve">OVĚŘENÍ SITUACE </w:t>
                      </w:r>
                      <w:r>
                        <w:rPr>
                          <w:rFonts w:eastAsia="Times New Roman"/>
                        </w:rPr>
                        <w:t>A</w:t>
                      </w:r>
                      <w:r w:rsidRPr="00E02D63">
                        <w:rPr>
                          <w:rFonts w:eastAsia="Times New Roman"/>
                        </w:rPr>
                        <w:t xml:space="preserve"> KONTAKTOVANÍ ZÁKONNÉHO ZÁSTUPCE DÍTĚTE</w:t>
                      </w:r>
                      <w:r>
                        <w:rPr>
                          <w:rFonts w:eastAsia="Times New Roman"/>
                        </w:rPr>
                        <w:t xml:space="preserve"> UČITELEM</w:t>
                      </w:r>
                      <w:r w:rsidRPr="00E02D63">
                        <w:rPr>
                          <w:rFonts w:eastAsia="Times New Roman"/>
                        </w:rPr>
                        <w:t>:</w:t>
                      </w:r>
                    </w:p>
                  </w:txbxContent>
                </v:textbox>
                <w10:anchorlock/>
              </v:rect>
            </w:pict>
          </mc:Fallback>
        </mc:AlternateContent>
      </w:r>
    </w:p>
    <w:p w14:paraId="35F703E0" w14:textId="77777777" w:rsidR="00653812" w:rsidRPr="00390595" w:rsidRDefault="00653812" w:rsidP="00E02D63">
      <w:pPr>
        <w:pStyle w:val="Odstavecseseznamem"/>
        <w:numPr>
          <w:ilvl w:val="0"/>
          <w:numId w:val="39"/>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t>Zavolat rodičům</w:t>
      </w:r>
      <w:r w:rsidRPr="00390595">
        <w:rPr>
          <w:rFonts w:ascii="Times New Roman" w:hAnsi="Times New Roman" w:cs="Times New Roman"/>
          <w:sz w:val="24"/>
          <w:szCs w:val="24"/>
        </w:rPr>
        <w:t xml:space="preserve"> (</w:t>
      </w:r>
      <w:r w:rsidRPr="00E02D63">
        <w:rPr>
          <w:rFonts w:ascii="Times New Roman" w:hAnsi="Times New Roman" w:cs="Times New Roman"/>
          <w:sz w:val="24"/>
          <w:szCs w:val="24"/>
          <w:u w:val="single"/>
        </w:rPr>
        <w:t>ne v přítomnosti dítěte!</w:t>
      </w:r>
      <w:r w:rsidRPr="00390595">
        <w:rPr>
          <w:rFonts w:ascii="Times New Roman" w:hAnsi="Times New Roman" w:cs="Times New Roman"/>
          <w:sz w:val="24"/>
          <w:szCs w:val="24"/>
        </w:rPr>
        <w:t>) Při rozhovoru s rodiči nemluvit o šikaně, pouze si ověřit signály (pomočování, zvraty v chování, noční děsy, poškození věcí, změny v chování, zhoršení prospěchu, vyhýbání se tělocviku – modřiny apod.).</w:t>
      </w:r>
    </w:p>
    <w:p w14:paraId="605C703B" w14:textId="77777777" w:rsidR="00653812" w:rsidRPr="00390595" w:rsidRDefault="00653812" w:rsidP="00E02D63">
      <w:pPr>
        <w:pStyle w:val="Odstavecseseznamem"/>
        <w:numPr>
          <w:ilvl w:val="0"/>
          <w:numId w:val="39"/>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t>Upozornit, že se o tom dítě nemá dozvědět</w:t>
      </w:r>
      <w:r w:rsidRPr="00390595">
        <w:rPr>
          <w:rFonts w:ascii="Times New Roman" w:hAnsi="Times New Roman" w:cs="Times New Roman"/>
          <w:sz w:val="24"/>
          <w:szCs w:val="24"/>
        </w:rPr>
        <w:t xml:space="preserve"> (aby se to nedoneslo do třídy c) vyžádat souhlas rodičů k vyšetřování, zdůraznit zájem na bezpečí dítěte. </w:t>
      </w:r>
    </w:p>
    <w:p w14:paraId="554A68B1" w14:textId="77777777" w:rsidR="00653812" w:rsidRPr="00E02D63" w:rsidRDefault="00653812" w:rsidP="00E02D63">
      <w:pPr>
        <w:pStyle w:val="Odstavecseseznamem"/>
        <w:numPr>
          <w:ilvl w:val="0"/>
          <w:numId w:val="39"/>
        </w:numPr>
        <w:spacing w:after="0" w:line="360" w:lineRule="auto"/>
        <w:ind w:left="567" w:hanging="567"/>
        <w:jc w:val="both"/>
        <w:rPr>
          <w:rFonts w:ascii="Times New Roman" w:hAnsi="Times New Roman" w:cs="Times New Roman"/>
          <w:b/>
          <w:bCs/>
          <w:sz w:val="24"/>
          <w:szCs w:val="24"/>
        </w:rPr>
      </w:pPr>
      <w:r w:rsidRPr="00E02D63">
        <w:rPr>
          <w:rFonts w:ascii="Times New Roman" w:hAnsi="Times New Roman" w:cs="Times New Roman"/>
          <w:b/>
          <w:bCs/>
          <w:sz w:val="24"/>
          <w:szCs w:val="24"/>
        </w:rPr>
        <w:t xml:space="preserve">Podepsat souhlas k vyšetřování </w:t>
      </w:r>
    </w:p>
    <w:p w14:paraId="229F1F4D" w14:textId="72C3DEDE" w:rsidR="00653812" w:rsidRPr="00390595" w:rsidRDefault="00653812" w:rsidP="00E02D63">
      <w:pPr>
        <w:pStyle w:val="Odstavecseseznamem"/>
        <w:numPr>
          <w:ilvl w:val="0"/>
          <w:numId w:val="39"/>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t>Najít tým</w:t>
      </w:r>
      <w:r w:rsidR="00643B7E">
        <w:rPr>
          <w:rFonts w:ascii="Times New Roman" w:hAnsi="Times New Roman" w:cs="Times New Roman"/>
          <w:sz w:val="24"/>
          <w:szCs w:val="24"/>
        </w:rPr>
        <w:t xml:space="preserve"> –</w:t>
      </w:r>
      <w:r w:rsidRPr="00390595">
        <w:rPr>
          <w:rFonts w:ascii="Times New Roman" w:hAnsi="Times New Roman" w:cs="Times New Roman"/>
          <w:sz w:val="24"/>
          <w:szCs w:val="24"/>
        </w:rPr>
        <w:t xml:space="preserve"> ředitel školy, zástupce ředitele, výchovný poradce a školní metodik prevence, (max. 3), kteří budou spolupracovat na šetření. (Třídní učitel může spolupracovat, ale nesmí být hlavní vyšetřovatel.) </w:t>
      </w:r>
    </w:p>
    <w:p w14:paraId="4D808E03" w14:textId="77777777" w:rsidR="00653812" w:rsidRPr="00390595" w:rsidRDefault="00653812" w:rsidP="00E02D63">
      <w:pPr>
        <w:pStyle w:val="Odstavecseseznamem"/>
        <w:numPr>
          <w:ilvl w:val="0"/>
          <w:numId w:val="39"/>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t>Nalezení vhodných informátorů</w:t>
      </w:r>
      <w:r w:rsidRPr="00390595">
        <w:rPr>
          <w:rFonts w:ascii="Times New Roman" w:hAnsi="Times New Roman" w:cs="Times New Roman"/>
          <w:sz w:val="24"/>
          <w:szCs w:val="24"/>
        </w:rPr>
        <w:t xml:space="preserve">. Obezřetně promluvit s vhodnými spolužáky tak, aby se to nedoneslo třídě (nejvhodnějšími informátory jsou průměrní studenti, ne hvězdy, ne podprůměrní) </w:t>
      </w:r>
    </w:p>
    <w:p w14:paraId="4079AE53" w14:textId="77777777" w:rsidR="00BB7780" w:rsidRDefault="00653812" w:rsidP="00E02D63">
      <w:pPr>
        <w:pStyle w:val="Odstavecseseznamem"/>
        <w:numPr>
          <w:ilvl w:val="0"/>
          <w:numId w:val="39"/>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lastRenderedPageBreak/>
        <w:t>Nalezení vhodných svědků</w:t>
      </w:r>
      <w:r w:rsidRPr="00390595">
        <w:rPr>
          <w:rFonts w:ascii="Times New Roman" w:hAnsi="Times New Roman" w:cs="Times New Roman"/>
          <w:sz w:val="24"/>
          <w:szCs w:val="24"/>
        </w:rPr>
        <w:t xml:space="preserve">. Promluvit s více informátory, případně je požádat, zdali by to mohli dosvědčit. Nenaléhat! </w:t>
      </w:r>
    </w:p>
    <w:p w14:paraId="57D4D60A" w14:textId="5C5CDF43" w:rsidR="00653812" w:rsidRPr="00390595" w:rsidRDefault="00653812" w:rsidP="00E02D63">
      <w:pPr>
        <w:pStyle w:val="Odstavecseseznamem"/>
        <w:numPr>
          <w:ilvl w:val="0"/>
          <w:numId w:val="39"/>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t>VYŠETŘOVÁNÍ</w:t>
      </w:r>
      <w:r w:rsidR="00BB7780">
        <w:rPr>
          <w:rFonts w:ascii="Times New Roman" w:hAnsi="Times New Roman" w:cs="Times New Roman"/>
          <w:sz w:val="24"/>
          <w:szCs w:val="24"/>
        </w:rPr>
        <w:t xml:space="preserve"> – </w:t>
      </w:r>
      <w:r w:rsidRPr="00390595">
        <w:rPr>
          <w:rFonts w:ascii="Times New Roman" w:hAnsi="Times New Roman" w:cs="Times New Roman"/>
          <w:sz w:val="24"/>
          <w:szCs w:val="24"/>
        </w:rPr>
        <w:t>upozornit na provádění zápis</w:t>
      </w:r>
      <w:r w:rsidR="00D95C03">
        <w:rPr>
          <w:rFonts w:ascii="Times New Roman" w:hAnsi="Times New Roman" w:cs="Times New Roman"/>
          <w:sz w:val="24"/>
          <w:szCs w:val="24"/>
        </w:rPr>
        <w:t xml:space="preserve">u </w:t>
      </w:r>
      <w:r w:rsidR="00E02D63">
        <w:rPr>
          <w:rFonts w:ascii="Times New Roman" w:hAnsi="Times New Roman" w:cs="Times New Roman"/>
          <w:sz w:val="24"/>
          <w:szCs w:val="24"/>
        </w:rPr>
        <w:t xml:space="preserve">– </w:t>
      </w:r>
      <w:r w:rsidR="00E02D63" w:rsidRPr="00390595">
        <w:rPr>
          <w:rFonts w:ascii="Times New Roman" w:hAnsi="Times New Roman" w:cs="Times New Roman"/>
          <w:sz w:val="24"/>
          <w:szCs w:val="24"/>
        </w:rPr>
        <w:t>netlačit</w:t>
      </w:r>
      <w:r w:rsidRPr="00390595">
        <w:rPr>
          <w:rFonts w:ascii="Times New Roman" w:hAnsi="Times New Roman" w:cs="Times New Roman"/>
          <w:sz w:val="24"/>
          <w:szCs w:val="24"/>
        </w:rPr>
        <w:t>, nechat je říct to, co chtějí</w:t>
      </w:r>
      <w:r w:rsidR="00D95C03">
        <w:rPr>
          <w:rFonts w:ascii="Times New Roman" w:hAnsi="Times New Roman" w:cs="Times New Roman"/>
          <w:sz w:val="24"/>
          <w:szCs w:val="24"/>
        </w:rPr>
        <w:t xml:space="preserve">, </w:t>
      </w:r>
      <w:r w:rsidRPr="00390595">
        <w:rPr>
          <w:rFonts w:ascii="Times New Roman" w:hAnsi="Times New Roman" w:cs="Times New Roman"/>
          <w:sz w:val="24"/>
          <w:szCs w:val="24"/>
        </w:rPr>
        <w:t>mít při vyšetřování třetí osobu proti obvinění ze strany rodičů</w:t>
      </w:r>
      <w:r w:rsidR="00D95C03">
        <w:rPr>
          <w:rFonts w:ascii="Times New Roman" w:hAnsi="Times New Roman" w:cs="Times New Roman"/>
          <w:sz w:val="24"/>
          <w:szCs w:val="24"/>
        </w:rPr>
        <w:t xml:space="preserve"> </w:t>
      </w:r>
      <w:r w:rsidR="00936EB3">
        <w:rPr>
          <w:rFonts w:ascii="Times New Roman" w:hAnsi="Times New Roman" w:cs="Times New Roman"/>
          <w:sz w:val="24"/>
          <w:szCs w:val="24"/>
        </w:rPr>
        <w:t xml:space="preserve">– </w:t>
      </w:r>
      <w:r w:rsidR="00936EB3" w:rsidRPr="00390595">
        <w:rPr>
          <w:rFonts w:ascii="Times New Roman" w:hAnsi="Times New Roman" w:cs="Times New Roman"/>
          <w:sz w:val="24"/>
          <w:szCs w:val="24"/>
        </w:rPr>
        <w:t>pokračuje</w:t>
      </w:r>
      <w:r w:rsidRPr="00390595">
        <w:rPr>
          <w:rFonts w:ascii="Times New Roman" w:hAnsi="Times New Roman" w:cs="Times New Roman"/>
          <w:sz w:val="24"/>
          <w:szCs w:val="24"/>
        </w:rPr>
        <w:t xml:space="preserve"> pomoc a podpora oběti </w:t>
      </w:r>
    </w:p>
    <w:p w14:paraId="1B242C61" w14:textId="1796A372" w:rsidR="00653812" w:rsidRPr="00390595" w:rsidRDefault="00653812" w:rsidP="00E02D63">
      <w:pPr>
        <w:pStyle w:val="Odstavecseseznamem"/>
        <w:numPr>
          <w:ilvl w:val="1"/>
          <w:numId w:val="40"/>
        </w:numPr>
        <w:spacing w:after="0" w:line="360" w:lineRule="auto"/>
        <w:ind w:left="567" w:hanging="567"/>
        <w:jc w:val="both"/>
        <w:rPr>
          <w:rFonts w:ascii="Times New Roman" w:hAnsi="Times New Roman" w:cs="Times New Roman"/>
          <w:sz w:val="24"/>
          <w:szCs w:val="24"/>
        </w:rPr>
      </w:pPr>
      <w:r w:rsidRPr="00E02D63">
        <w:rPr>
          <w:rFonts w:ascii="Times New Roman" w:hAnsi="Times New Roman" w:cs="Times New Roman"/>
          <w:b/>
          <w:bCs/>
          <w:sz w:val="24"/>
          <w:szCs w:val="24"/>
        </w:rPr>
        <w:t>ROZHOVOR SE SVĚDKY</w:t>
      </w:r>
      <w:r w:rsidR="00D95C03">
        <w:rPr>
          <w:rFonts w:ascii="Times New Roman" w:hAnsi="Times New Roman" w:cs="Times New Roman"/>
          <w:sz w:val="24"/>
          <w:szCs w:val="24"/>
        </w:rPr>
        <w:t xml:space="preserve"> – </w:t>
      </w:r>
      <w:r w:rsidRPr="00390595">
        <w:rPr>
          <w:rFonts w:ascii="Times New Roman" w:hAnsi="Times New Roman" w:cs="Times New Roman"/>
          <w:sz w:val="24"/>
          <w:szCs w:val="24"/>
        </w:rPr>
        <w:t>vše si zapisovat</w:t>
      </w:r>
      <w:r w:rsidR="00D95C03">
        <w:rPr>
          <w:rFonts w:ascii="Times New Roman" w:hAnsi="Times New Roman" w:cs="Times New Roman"/>
          <w:sz w:val="24"/>
          <w:szCs w:val="24"/>
        </w:rPr>
        <w:t xml:space="preserve"> – </w:t>
      </w:r>
      <w:r w:rsidRPr="00390595">
        <w:rPr>
          <w:rFonts w:ascii="Times New Roman" w:hAnsi="Times New Roman" w:cs="Times New Roman"/>
          <w:sz w:val="24"/>
          <w:szCs w:val="24"/>
        </w:rPr>
        <w:t>svědky vyslechnout postupně, pokud se rozcházejí ve výpovědi, je možná konfrontace všech svědků, navodit atmosféru podpory a povzbuzení, že jejich spolupráce nebude prozrazena a je zajištěna jejich bezpečnost</w:t>
      </w:r>
      <w:r w:rsidR="00A23387">
        <w:rPr>
          <w:rFonts w:ascii="Times New Roman" w:hAnsi="Times New Roman" w:cs="Times New Roman"/>
          <w:sz w:val="24"/>
          <w:szCs w:val="24"/>
        </w:rPr>
        <w:t>.</w:t>
      </w:r>
      <w:r w:rsidRPr="00390595">
        <w:rPr>
          <w:rFonts w:ascii="Times New Roman" w:hAnsi="Times New Roman" w:cs="Times New Roman"/>
          <w:sz w:val="24"/>
          <w:szCs w:val="24"/>
        </w:rPr>
        <w:t xml:space="preserve"> </w:t>
      </w:r>
    </w:p>
    <w:p w14:paraId="55C74A8C" w14:textId="3B86E8FC" w:rsidR="00C91B91" w:rsidRPr="00E02D63" w:rsidRDefault="008007FE" w:rsidP="00E02D63">
      <w:pPr>
        <w:spacing w:line="360" w:lineRule="auto"/>
        <w:jc w:val="both"/>
        <w:rPr>
          <w:rFonts w:ascii="Times New Roman" w:hAnsi="Times New Roman" w:cs="Times New Roman"/>
          <w:b/>
          <w:bCs/>
        </w:rPr>
      </w:pPr>
      <w:r>
        <w:rPr>
          <w:rFonts w:ascii="Times New Roman" w:eastAsia="Times New Roman" w:hAnsi="Times New Roman" w:cs="Times New Roman"/>
          <w:noProof/>
        </w:rPr>
        <mc:AlternateContent>
          <mc:Choice Requires="wps">
            <w:drawing>
              <wp:inline distT="0" distB="0" distL="0" distR="0" wp14:anchorId="73B6425A" wp14:editId="41A4E204">
                <wp:extent cx="5724525" cy="540000"/>
                <wp:effectExtent l="19050" t="19050" r="28575" b="12700"/>
                <wp:docPr id="7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B31DE6" w14:textId="53D7B8CA" w:rsidR="008007FE" w:rsidRPr="00622615" w:rsidRDefault="008007FE" w:rsidP="008007FE">
                            <w:pPr>
                              <w:jc w:val="center"/>
                              <w:rPr>
                                <w:rFonts w:asciiTheme="majorHAnsi" w:eastAsia="Times New Roman" w:hAnsiTheme="majorHAnsi" w:cstheme="majorBidi"/>
                                <w:b/>
                                <w:bCs/>
                                <w:color w:val="31849B" w:themeColor="accent5" w:themeShade="BF"/>
                                <w:sz w:val="28"/>
                                <w:szCs w:val="28"/>
                              </w:rPr>
                            </w:pPr>
                            <w:r w:rsidRPr="008007FE">
                              <w:rPr>
                                <w:rFonts w:asciiTheme="majorHAnsi" w:eastAsia="Times New Roman" w:hAnsiTheme="majorHAnsi" w:cstheme="majorBidi"/>
                                <w:b/>
                                <w:bCs/>
                                <w:color w:val="31849B" w:themeColor="accent5" w:themeShade="BF"/>
                                <w:sz w:val="28"/>
                                <w:szCs w:val="28"/>
                              </w:rPr>
                              <w:t>Rozhovor s agresory</w:t>
                            </w:r>
                          </w:p>
                        </w:txbxContent>
                      </wps:txbx>
                      <wps:bodyPr rot="0" vert="horz" wrap="square" lIns="91440" tIns="45720" rIns="91440" bIns="45720" anchor="ctr" anchorCtr="0" upright="1">
                        <a:noAutofit/>
                      </wps:bodyPr>
                    </wps:wsp>
                  </a:graphicData>
                </a:graphic>
              </wp:inline>
            </w:drawing>
          </mc:Choice>
          <mc:Fallback>
            <w:pict>
              <v:rect w14:anchorId="73B6425A" id="_x0000_s1042"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vD/x1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56B31DE6" w14:textId="53D7B8CA" w:rsidR="008007FE" w:rsidRPr="00622615" w:rsidRDefault="008007FE" w:rsidP="008007FE">
                      <w:pPr>
                        <w:jc w:val="center"/>
                        <w:rPr>
                          <w:rFonts w:asciiTheme="majorHAnsi" w:eastAsia="Times New Roman" w:hAnsiTheme="majorHAnsi" w:cstheme="majorBidi"/>
                          <w:b/>
                          <w:bCs/>
                          <w:color w:val="31849B" w:themeColor="accent5" w:themeShade="BF"/>
                          <w:sz w:val="28"/>
                          <w:szCs w:val="28"/>
                        </w:rPr>
                      </w:pPr>
                      <w:r w:rsidRPr="008007FE">
                        <w:rPr>
                          <w:rFonts w:asciiTheme="majorHAnsi" w:eastAsia="Times New Roman" w:hAnsiTheme="majorHAnsi" w:cstheme="majorBidi"/>
                          <w:b/>
                          <w:bCs/>
                          <w:color w:val="31849B" w:themeColor="accent5" w:themeShade="BF"/>
                          <w:sz w:val="28"/>
                          <w:szCs w:val="28"/>
                        </w:rPr>
                        <w:t>Rozhovor s agresory</w:t>
                      </w:r>
                    </w:p>
                  </w:txbxContent>
                </v:textbox>
                <w10:anchorlock/>
              </v:rect>
            </w:pict>
          </mc:Fallback>
        </mc:AlternateContent>
      </w:r>
    </w:p>
    <w:p w14:paraId="50DB111E" w14:textId="77777777" w:rsidR="00C91B91" w:rsidRPr="008007FE" w:rsidRDefault="00C91B91" w:rsidP="00F136F9">
      <w:pPr>
        <w:pStyle w:val="Odstavecseseznamem"/>
        <w:numPr>
          <w:ilvl w:val="0"/>
          <w:numId w:val="39"/>
        </w:numPr>
        <w:spacing w:after="0" w:line="360" w:lineRule="auto"/>
        <w:ind w:left="567" w:hanging="567"/>
        <w:jc w:val="both"/>
        <w:rPr>
          <w:rFonts w:ascii="Times New Roman" w:hAnsi="Times New Roman" w:cs="Times New Roman"/>
          <w:b/>
          <w:bCs/>
          <w:sz w:val="24"/>
          <w:szCs w:val="24"/>
        </w:rPr>
      </w:pPr>
      <w:r w:rsidRPr="008007FE">
        <w:rPr>
          <w:rFonts w:ascii="Times New Roman" w:hAnsi="Times New Roman" w:cs="Times New Roman"/>
          <w:b/>
          <w:bCs/>
          <w:sz w:val="24"/>
          <w:szCs w:val="24"/>
        </w:rPr>
        <w:t>Vše si zapisovat.</w:t>
      </w:r>
    </w:p>
    <w:p w14:paraId="7F2C7B65" w14:textId="47562D7A" w:rsidR="00653812" w:rsidRPr="008007FE" w:rsidRDefault="00653812" w:rsidP="00F136F9">
      <w:pPr>
        <w:pStyle w:val="Odstavecseseznamem"/>
        <w:numPr>
          <w:ilvl w:val="0"/>
          <w:numId w:val="39"/>
        </w:numPr>
        <w:spacing w:after="0" w:line="360" w:lineRule="auto"/>
        <w:ind w:left="567" w:hanging="567"/>
        <w:jc w:val="both"/>
        <w:rPr>
          <w:rFonts w:ascii="Times New Roman" w:hAnsi="Times New Roman" w:cs="Times New Roman"/>
          <w:sz w:val="24"/>
          <w:szCs w:val="24"/>
        </w:rPr>
      </w:pPr>
      <w:r w:rsidRPr="008007FE">
        <w:rPr>
          <w:rFonts w:ascii="Times New Roman" w:hAnsi="Times New Roman" w:cs="Times New Roman"/>
          <w:b/>
          <w:sz w:val="24"/>
          <w:szCs w:val="24"/>
        </w:rPr>
        <w:t>Agresor se po rozhovoru nesmí vrátit zpět do třídy</w:t>
      </w:r>
      <w:r w:rsidRPr="008007FE">
        <w:rPr>
          <w:rFonts w:ascii="Times New Roman" w:hAnsi="Times New Roman" w:cs="Times New Roman"/>
          <w:b/>
          <w:bCs/>
          <w:sz w:val="24"/>
          <w:szCs w:val="24"/>
        </w:rPr>
        <w:t>!</w:t>
      </w:r>
      <w:r w:rsidRPr="008007FE">
        <w:rPr>
          <w:rFonts w:ascii="Times New Roman" w:hAnsi="Times New Roman" w:cs="Times New Roman"/>
          <w:sz w:val="24"/>
          <w:szCs w:val="24"/>
        </w:rPr>
        <w:t xml:space="preserve"> Vyšetřující by měli být vždy v</w:t>
      </w:r>
      <w:r w:rsidR="00293359">
        <w:rPr>
          <w:rFonts w:ascii="Times New Roman" w:hAnsi="Times New Roman" w:cs="Times New Roman"/>
          <w:sz w:val="24"/>
          <w:szCs w:val="24"/>
        </w:rPr>
        <w:t> </w:t>
      </w:r>
      <w:r w:rsidRPr="008007FE">
        <w:rPr>
          <w:rFonts w:ascii="Times New Roman" w:hAnsi="Times New Roman" w:cs="Times New Roman"/>
          <w:sz w:val="24"/>
          <w:szCs w:val="24"/>
        </w:rPr>
        <w:t xml:space="preserve">početní převaze. </w:t>
      </w:r>
    </w:p>
    <w:p w14:paraId="6886C72D" w14:textId="77777777" w:rsidR="00653812" w:rsidRPr="008007FE" w:rsidRDefault="00653812" w:rsidP="00F136F9">
      <w:pPr>
        <w:pStyle w:val="Odstavecseseznamem"/>
        <w:numPr>
          <w:ilvl w:val="0"/>
          <w:numId w:val="41"/>
        </w:numPr>
        <w:spacing w:line="360" w:lineRule="auto"/>
        <w:ind w:left="567" w:hanging="567"/>
        <w:jc w:val="both"/>
        <w:rPr>
          <w:rFonts w:ascii="Times New Roman" w:hAnsi="Times New Roman" w:cs="Times New Roman"/>
          <w:sz w:val="24"/>
          <w:szCs w:val="24"/>
        </w:rPr>
      </w:pPr>
      <w:r w:rsidRPr="008007FE">
        <w:rPr>
          <w:rFonts w:ascii="Times New Roman" w:hAnsi="Times New Roman" w:cs="Times New Roman"/>
          <w:b/>
          <w:bCs/>
          <w:sz w:val="24"/>
          <w:szCs w:val="24"/>
        </w:rPr>
        <w:t>Zahřívací předkolo.</w:t>
      </w:r>
      <w:r w:rsidRPr="008007FE">
        <w:rPr>
          <w:rFonts w:ascii="Times New Roman" w:hAnsi="Times New Roman" w:cs="Times New Roman"/>
          <w:sz w:val="24"/>
          <w:szCs w:val="24"/>
        </w:rPr>
        <w:t xml:space="preserve"> Sednout si proti agresorovi, říct mu to „natvrdo“, chtít vědět, co všechno dělal, upozornit na zapisování, potom mlčet! </w:t>
      </w:r>
    </w:p>
    <w:p w14:paraId="1594025C" w14:textId="77777777" w:rsidR="00653812" w:rsidRPr="008007FE" w:rsidRDefault="00653812" w:rsidP="00F136F9">
      <w:pPr>
        <w:pStyle w:val="Odstavecseseznamem"/>
        <w:numPr>
          <w:ilvl w:val="0"/>
          <w:numId w:val="41"/>
        </w:numPr>
        <w:spacing w:line="360" w:lineRule="auto"/>
        <w:ind w:left="567" w:hanging="567"/>
        <w:jc w:val="both"/>
        <w:rPr>
          <w:rFonts w:ascii="Times New Roman" w:hAnsi="Times New Roman" w:cs="Times New Roman"/>
          <w:sz w:val="24"/>
          <w:szCs w:val="24"/>
        </w:rPr>
      </w:pPr>
      <w:r w:rsidRPr="008007FE">
        <w:rPr>
          <w:rFonts w:ascii="Times New Roman" w:hAnsi="Times New Roman" w:cs="Times New Roman"/>
          <w:b/>
          <w:bCs/>
          <w:sz w:val="24"/>
          <w:szCs w:val="24"/>
        </w:rPr>
        <w:t>Monolog.</w:t>
      </w:r>
      <w:r w:rsidRPr="008007FE">
        <w:rPr>
          <w:rFonts w:ascii="Times New Roman" w:hAnsi="Times New Roman" w:cs="Times New Roman"/>
          <w:sz w:val="24"/>
          <w:szCs w:val="24"/>
        </w:rPr>
        <w:t xml:space="preserve"> Narušit mu jeho prostor, dívat se do očí, nepovzbuzovat, jen si vše zapisovat, počkat až domluví </w:t>
      </w:r>
    </w:p>
    <w:p w14:paraId="6A2B444F" w14:textId="77777777" w:rsidR="00377BB0" w:rsidRPr="008007FE" w:rsidRDefault="00377BB0" w:rsidP="00F136F9">
      <w:pPr>
        <w:pStyle w:val="Odstavecseseznamem"/>
        <w:numPr>
          <w:ilvl w:val="0"/>
          <w:numId w:val="39"/>
        </w:numPr>
        <w:spacing w:after="0" w:line="360" w:lineRule="auto"/>
        <w:ind w:left="567" w:hanging="567"/>
        <w:jc w:val="both"/>
        <w:rPr>
          <w:rFonts w:ascii="Times New Roman" w:hAnsi="Times New Roman" w:cs="Times New Roman"/>
          <w:b/>
          <w:bCs/>
          <w:sz w:val="24"/>
          <w:szCs w:val="24"/>
        </w:rPr>
      </w:pPr>
      <w:r w:rsidRPr="008007FE">
        <w:rPr>
          <w:rFonts w:ascii="Times New Roman" w:hAnsi="Times New Roman" w:cs="Times New Roman"/>
          <w:b/>
          <w:bCs/>
          <w:sz w:val="24"/>
          <w:szCs w:val="24"/>
        </w:rPr>
        <w:t>Dialog</w:t>
      </w:r>
      <w:r w:rsidR="00653812" w:rsidRPr="008007FE">
        <w:rPr>
          <w:rFonts w:ascii="Times New Roman" w:hAnsi="Times New Roman" w:cs="Times New Roman"/>
          <w:b/>
          <w:bCs/>
          <w:sz w:val="24"/>
          <w:szCs w:val="24"/>
        </w:rPr>
        <w:t>.</w:t>
      </w:r>
      <w:r w:rsidRPr="008007FE">
        <w:rPr>
          <w:rFonts w:ascii="Times New Roman" w:hAnsi="Times New Roman" w:cs="Times New Roman"/>
          <w:b/>
          <w:bCs/>
          <w:sz w:val="24"/>
          <w:szCs w:val="24"/>
        </w:rPr>
        <w:t xml:space="preserve"> </w:t>
      </w:r>
      <w:r w:rsidR="00653812" w:rsidRPr="008007FE">
        <w:rPr>
          <w:rFonts w:ascii="Times New Roman" w:hAnsi="Times New Roman" w:cs="Times New Roman"/>
          <w:sz w:val="24"/>
          <w:szCs w:val="24"/>
        </w:rPr>
        <w:t xml:space="preserve">Doplňující otázky Klást otázky tak, aby se zapletl do vlastních lží, stupňovat citové napětí, nabídnout polehčující okolnosti v případě přiznání se, nechat si od něj podepsat zápis, pokud nepodepíše, oznámit mu, že budou informováni rodiče. Zopakovat se všemi agresory. </w:t>
      </w:r>
      <w:r w:rsidR="00653812" w:rsidRPr="008007FE">
        <w:rPr>
          <w:rFonts w:ascii="Times New Roman" w:hAnsi="Times New Roman" w:cs="Times New Roman"/>
          <w:b/>
          <w:bCs/>
          <w:sz w:val="24"/>
          <w:szCs w:val="24"/>
        </w:rPr>
        <w:t>Každého po rozhovoru odvést do jiné třídy.</w:t>
      </w:r>
    </w:p>
    <w:p w14:paraId="18E87014" w14:textId="2B297CE0" w:rsidR="00653812" w:rsidRDefault="00653812" w:rsidP="00F136F9">
      <w:pPr>
        <w:pStyle w:val="Odstavecseseznamem"/>
        <w:numPr>
          <w:ilvl w:val="0"/>
          <w:numId w:val="39"/>
        </w:numPr>
        <w:spacing w:after="0" w:line="360" w:lineRule="auto"/>
        <w:ind w:left="567" w:hanging="567"/>
        <w:jc w:val="both"/>
        <w:rPr>
          <w:rFonts w:ascii="Times New Roman" w:hAnsi="Times New Roman" w:cs="Times New Roman"/>
          <w:sz w:val="24"/>
          <w:szCs w:val="24"/>
        </w:rPr>
      </w:pPr>
      <w:r w:rsidRPr="008007FE">
        <w:rPr>
          <w:rFonts w:ascii="Times New Roman" w:hAnsi="Times New Roman" w:cs="Times New Roman"/>
          <w:b/>
          <w:bCs/>
          <w:sz w:val="24"/>
          <w:szCs w:val="24"/>
        </w:rPr>
        <w:t>Konfrontace</w:t>
      </w:r>
      <w:r w:rsidR="00377BB0" w:rsidRPr="008007FE">
        <w:rPr>
          <w:rFonts w:ascii="Times New Roman" w:hAnsi="Times New Roman" w:cs="Times New Roman"/>
          <w:b/>
          <w:bCs/>
          <w:sz w:val="24"/>
          <w:szCs w:val="24"/>
        </w:rPr>
        <w:t>.</w:t>
      </w:r>
      <w:r w:rsidRPr="008007FE">
        <w:rPr>
          <w:rFonts w:ascii="Times New Roman" w:hAnsi="Times New Roman" w:cs="Times New Roman"/>
          <w:sz w:val="24"/>
          <w:szCs w:val="24"/>
        </w:rPr>
        <w:t xml:space="preserve"> </w:t>
      </w:r>
      <w:r w:rsidR="00377BB0" w:rsidRPr="008007FE">
        <w:rPr>
          <w:rFonts w:ascii="Times New Roman" w:hAnsi="Times New Roman" w:cs="Times New Roman"/>
          <w:sz w:val="24"/>
          <w:szCs w:val="24"/>
        </w:rPr>
        <w:t>V</w:t>
      </w:r>
      <w:r w:rsidRPr="008007FE">
        <w:rPr>
          <w:rFonts w:ascii="Times New Roman" w:hAnsi="Times New Roman" w:cs="Times New Roman"/>
          <w:sz w:val="24"/>
          <w:szCs w:val="24"/>
        </w:rPr>
        <w:t xml:space="preserve">šem agresorům naráz oznámit, jak kdo z nich vypovídal, začnou se mezi sebou dohadovat a pomlouvat. </w:t>
      </w:r>
    </w:p>
    <w:p w14:paraId="71A862AE" w14:textId="0A1065F3" w:rsidR="008007FE" w:rsidRDefault="008007FE" w:rsidP="008007FE">
      <w:pPr>
        <w:spacing w:line="360" w:lineRule="auto"/>
        <w:jc w:val="both"/>
        <w:rPr>
          <w:rFonts w:ascii="Times New Roman" w:hAnsi="Times New Roman" w:cs="Times New Roman"/>
        </w:rPr>
      </w:pPr>
    </w:p>
    <w:p w14:paraId="3223E349" w14:textId="31F2B574" w:rsidR="008007FE" w:rsidRPr="008007FE" w:rsidRDefault="008007FE" w:rsidP="008007FE">
      <w:pPr>
        <w:spacing w:line="360" w:lineRule="auto"/>
        <w:jc w:val="both"/>
        <w:rPr>
          <w:rFonts w:ascii="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4727E4ED" wp14:editId="6086445E">
                <wp:extent cx="5724525" cy="540000"/>
                <wp:effectExtent l="19050" t="19050" r="28575" b="12700"/>
                <wp:docPr id="7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D3305A" w14:textId="4CF0956F" w:rsidR="008007FE" w:rsidRPr="00622615" w:rsidRDefault="008007FE" w:rsidP="008007FE">
                            <w:pPr>
                              <w:jc w:val="center"/>
                              <w:rPr>
                                <w:rFonts w:asciiTheme="majorHAnsi" w:eastAsia="Times New Roman" w:hAnsiTheme="majorHAnsi" w:cstheme="majorBidi"/>
                                <w:b/>
                                <w:bCs/>
                                <w:color w:val="31849B" w:themeColor="accent5" w:themeShade="BF"/>
                                <w:sz w:val="28"/>
                                <w:szCs w:val="28"/>
                              </w:rPr>
                            </w:pPr>
                            <w:r w:rsidRPr="008007FE">
                              <w:rPr>
                                <w:rFonts w:asciiTheme="majorHAnsi" w:eastAsia="Times New Roman" w:hAnsiTheme="majorHAnsi" w:cstheme="majorBidi"/>
                                <w:b/>
                                <w:bCs/>
                                <w:color w:val="31849B" w:themeColor="accent5" w:themeShade="BF"/>
                                <w:sz w:val="28"/>
                                <w:szCs w:val="28"/>
                              </w:rPr>
                              <w:t xml:space="preserve">Rozhovor s </w:t>
                            </w:r>
                            <w:r>
                              <w:rPr>
                                <w:rFonts w:asciiTheme="majorHAnsi" w:eastAsia="Times New Roman" w:hAnsiTheme="majorHAnsi" w:cstheme="majorBidi"/>
                                <w:b/>
                                <w:bCs/>
                                <w:color w:val="31849B" w:themeColor="accent5" w:themeShade="BF"/>
                                <w:sz w:val="28"/>
                                <w:szCs w:val="28"/>
                              </w:rPr>
                              <w:t>obětí</w:t>
                            </w:r>
                          </w:p>
                        </w:txbxContent>
                      </wps:txbx>
                      <wps:bodyPr rot="0" vert="horz" wrap="square" lIns="91440" tIns="45720" rIns="91440" bIns="45720" anchor="ctr" anchorCtr="0" upright="1">
                        <a:noAutofit/>
                      </wps:bodyPr>
                    </wps:wsp>
                  </a:graphicData>
                </a:graphic>
              </wp:inline>
            </w:drawing>
          </mc:Choice>
          <mc:Fallback>
            <w:pict>
              <v:rect w14:anchorId="4727E4ED" id="_x0000_s1043"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9KNQ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DbF8FTmIrg00B6IWYRIMCZwuHeAvzgYS&#10;S839z51AxZn5ZGk93heLRVRXMhbELRl4GdlcRoSVBFVzGZCzyViHSZM7h3rbUa6JMAu3tFStTnw/&#10;13VcRZJEIuco36i5Szt99fwns/oN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AkM59K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25D3305A" w14:textId="4CF0956F" w:rsidR="008007FE" w:rsidRPr="00622615" w:rsidRDefault="008007FE" w:rsidP="008007FE">
                      <w:pPr>
                        <w:jc w:val="center"/>
                        <w:rPr>
                          <w:rFonts w:asciiTheme="majorHAnsi" w:eastAsia="Times New Roman" w:hAnsiTheme="majorHAnsi" w:cstheme="majorBidi"/>
                          <w:b/>
                          <w:bCs/>
                          <w:color w:val="31849B" w:themeColor="accent5" w:themeShade="BF"/>
                          <w:sz w:val="28"/>
                          <w:szCs w:val="28"/>
                        </w:rPr>
                      </w:pPr>
                      <w:r w:rsidRPr="008007FE">
                        <w:rPr>
                          <w:rFonts w:asciiTheme="majorHAnsi" w:eastAsia="Times New Roman" w:hAnsiTheme="majorHAnsi" w:cstheme="majorBidi"/>
                          <w:b/>
                          <w:bCs/>
                          <w:color w:val="31849B" w:themeColor="accent5" w:themeShade="BF"/>
                          <w:sz w:val="28"/>
                          <w:szCs w:val="28"/>
                        </w:rPr>
                        <w:t xml:space="preserve">Rozhovor s </w:t>
                      </w:r>
                      <w:r>
                        <w:rPr>
                          <w:rFonts w:asciiTheme="majorHAnsi" w:eastAsia="Times New Roman" w:hAnsiTheme="majorHAnsi" w:cstheme="majorBidi"/>
                          <w:b/>
                          <w:bCs/>
                          <w:color w:val="31849B" w:themeColor="accent5" w:themeShade="BF"/>
                          <w:sz w:val="28"/>
                          <w:szCs w:val="28"/>
                        </w:rPr>
                        <w:t>obětí</w:t>
                      </w:r>
                    </w:p>
                  </w:txbxContent>
                </v:textbox>
                <w10:anchorlock/>
              </v:rect>
            </w:pict>
          </mc:Fallback>
        </mc:AlternateContent>
      </w:r>
    </w:p>
    <w:p w14:paraId="6AD94CBC" w14:textId="77777777" w:rsidR="00377BB0" w:rsidRPr="00F136F9" w:rsidRDefault="00377BB0" w:rsidP="00F136F9">
      <w:pPr>
        <w:pStyle w:val="Odstavecseseznamem"/>
        <w:numPr>
          <w:ilvl w:val="0"/>
          <w:numId w:val="74"/>
        </w:numPr>
        <w:spacing w:line="360" w:lineRule="auto"/>
        <w:ind w:left="567" w:hanging="709"/>
        <w:jc w:val="both"/>
        <w:rPr>
          <w:rFonts w:ascii="Times New Roman" w:hAnsi="Times New Roman" w:cs="Times New Roman"/>
          <w:b/>
          <w:sz w:val="24"/>
          <w:szCs w:val="24"/>
        </w:rPr>
      </w:pPr>
      <w:r w:rsidRPr="00F136F9">
        <w:rPr>
          <w:rFonts w:ascii="Times New Roman" w:hAnsi="Times New Roman" w:cs="Times New Roman"/>
          <w:b/>
          <w:sz w:val="24"/>
          <w:szCs w:val="24"/>
        </w:rPr>
        <w:t>V</w:t>
      </w:r>
      <w:r w:rsidR="00653812" w:rsidRPr="00F136F9">
        <w:rPr>
          <w:rFonts w:ascii="Times New Roman" w:hAnsi="Times New Roman" w:cs="Times New Roman"/>
          <w:b/>
          <w:sz w:val="24"/>
          <w:szCs w:val="24"/>
        </w:rPr>
        <w:t xml:space="preserve">še si zapisovat </w:t>
      </w:r>
    </w:p>
    <w:p w14:paraId="2D61B372" w14:textId="7D5789F6" w:rsidR="00377BB0" w:rsidRPr="00F136F9" w:rsidRDefault="00653812" w:rsidP="00F136F9">
      <w:pPr>
        <w:pStyle w:val="Odstavecseseznamem"/>
        <w:numPr>
          <w:ilvl w:val="0"/>
          <w:numId w:val="43"/>
        </w:numPr>
        <w:spacing w:line="360" w:lineRule="auto"/>
        <w:ind w:left="567" w:hanging="709"/>
        <w:jc w:val="both"/>
        <w:rPr>
          <w:rFonts w:ascii="Times New Roman" w:hAnsi="Times New Roman" w:cs="Times New Roman"/>
          <w:sz w:val="24"/>
          <w:szCs w:val="24"/>
        </w:rPr>
      </w:pPr>
      <w:r w:rsidRPr="00F136F9">
        <w:rPr>
          <w:rFonts w:ascii="Times New Roman" w:hAnsi="Times New Roman" w:cs="Times New Roman"/>
          <w:sz w:val="24"/>
          <w:szCs w:val="24"/>
        </w:rPr>
        <w:t xml:space="preserve">Rozhovor provést na místě, které je bezpečné, sedět vedle sebe jako partneři, bez třetí osoby. - </w:t>
      </w:r>
      <w:r w:rsidRPr="00F136F9">
        <w:rPr>
          <w:rFonts w:ascii="Times New Roman" w:hAnsi="Times New Roman" w:cs="Times New Roman"/>
          <w:b/>
          <w:bCs/>
          <w:sz w:val="24"/>
          <w:szCs w:val="24"/>
        </w:rPr>
        <w:t>Bez nátlaku!</w:t>
      </w:r>
      <w:r w:rsidRPr="00F136F9">
        <w:rPr>
          <w:rFonts w:ascii="Times New Roman" w:hAnsi="Times New Roman" w:cs="Times New Roman"/>
          <w:sz w:val="24"/>
          <w:szCs w:val="24"/>
        </w:rPr>
        <w:t xml:space="preserve"> (Zeptat se, jak se mu daří, co se děje </w:t>
      </w:r>
      <w:r w:rsidR="00F136F9" w:rsidRPr="00F136F9">
        <w:rPr>
          <w:rFonts w:ascii="Times New Roman" w:hAnsi="Times New Roman" w:cs="Times New Roman"/>
          <w:sz w:val="24"/>
          <w:szCs w:val="24"/>
        </w:rPr>
        <w:t>doma…</w:t>
      </w:r>
      <w:r w:rsidRPr="00F136F9">
        <w:rPr>
          <w:rFonts w:ascii="Times New Roman" w:hAnsi="Times New Roman" w:cs="Times New Roman"/>
          <w:sz w:val="24"/>
          <w:szCs w:val="24"/>
        </w:rPr>
        <w:t xml:space="preserve">, mluvit o pocitech </w:t>
      </w:r>
      <w:proofErr w:type="gramStart"/>
      <w:r w:rsidRPr="00F136F9">
        <w:rPr>
          <w:rFonts w:ascii="Times New Roman" w:hAnsi="Times New Roman" w:cs="Times New Roman"/>
          <w:sz w:val="24"/>
          <w:szCs w:val="24"/>
        </w:rPr>
        <w:t>–„</w:t>
      </w:r>
      <w:proofErr w:type="gramEnd"/>
      <w:r w:rsidRPr="00F136F9">
        <w:rPr>
          <w:rFonts w:ascii="Times New Roman" w:hAnsi="Times New Roman" w:cs="Times New Roman"/>
          <w:sz w:val="24"/>
          <w:szCs w:val="24"/>
        </w:rPr>
        <w:t xml:space="preserve">Mám pocit, že se ve třídě necítíš dobře, chceš mi o tom něco říct?“ apod.) </w:t>
      </w:r>
    </w:p>
    <w:p w14:paraId="182DECAA" w14:textId="77777777" w:rsidR="00377BB0" w:rsidRPr="00F136F9" w:rsidRDefault="00653812" w:rsidP="00F136F9">
      <w:pPr>
        <w:pStyle w:val="Odstavecseseznamem"/>
        <w:numPr>
          <w:ilvl w:val="0"/>
          <w:numId w:val="43"/>
        </w:numPr>
        <w:spacing w:line="360" w:lineRule="auto"/>
        <w:ind w:left="567" w:hanging="709"/>
        <w:jc w:val="both"/>
        <w:rPr>
          <w:rFonts w:ascii="Times New Roman" w:hAnsi="Times New Roman" w:cs="Times New Roman"/>
          <w:sz w:val="24"/>
          <w:szCs w:val="24"/>
        </w:rPr>
      </w:pPr>
      <w:r w:rsidRPr="00F136F9">
        <w:rPr>
          <w:rFonts w:ascii="Times New Roman" w:hAnsi="Times New Roman" w:cs="Times New Roman"/>
          <w:sz w:val="24"/>
          <w:szCs w:val="24"/>
        </w:rPr>
        <w:lastRenderedPageBreak/>
        <w:t xml:space="preserve">Sdělit oběti </w:t>
      </w:r>
      <w:r w:rsidRPr="00F81F7F">
        <w:rPr>
          <w:rFonts w:ascii="Times New Roman" w:hAnsi="Times New Roman" w:cs="Times New Roman"/>
          <w:b/>
          <w:bCs/>
          <w:sz w:val="24"/>
          <w:szCs w:val="24"/>
        </w:rPr>
        <w:t>možnosti řešení</w:t>
      </w:r>
      <w:r w:rsidRPr="00F136F9">
        <w:rPr>
          <w:rFonts w:ascii="Times New Roman" w:hAnsi="Times New Roman" w:cs="Times New Roman"/>
          <w:sz w:val="24"/>
          <w:szCs w:val="24"/>
        </w:rPr>
        <w:t xml:space="preserve"> a </w:t>
      </w:r>
      <w:r w:rsidRPr="00F81F7F">
        <w:rPr>
          <w:rFonts w:ascii="Times New Roman" w:hAnsi="Times New Roman" w:cs="Times New Roman"/>
          <w:b/>
          <w:bCs/>
          <w:sz w:val="24"/>
          <w:szCs w:val="24"/>
        </w:rPr>
        <w:t>nechat oběť vybrat</w:t>
      </w:r>
      <w:r w:rsidRPr="00F136F9">
        <w:rPr>
          <w:rFonts w:ascii="Times New Roman" w:hAnsi="Times New Roman" w:cs="Times New Roman"/>
          <w:sz w:val="24"/>
          <w:szCs w:val="24"/>
        </w:rPr>
        <w:t xml:space="preserve"> – metoda usmíření, metoda vnějšího nátlaku. </w:t>
      </w:r>
      <w:r w:rsidRPr="00F81F7F">
        <w:rPr>
          <w:rFonts w:ascii="Times New Roman" w:hAnsi="Times New Roman" w:cs="Times New Roman"/>
          <w:b/>
          <w:bCs/>
          <w:sz w:val="24"/>
          <w:szCs w:val="24"/>
        </w:rPr>
        <w:t>Zajistit ochranu oběti</w:t>
      </w:r>
      <w:r w:rsidRPr="00F136F9">
        <w:rPr>
          <w:rFonts w:ascii="Times New Roman" w:hAnsi="Times New Roman" w:cs="Times New Roman"/>
          <w:sz w:val="24"/>
          <w:szCs w:val="24"/>
        </w:rPr>
        <w:t xml:space="preserve"> – nechat ji bezpečně odejít ze školy (informovat rodiče) nebo zajistit její ochranu! </w:t>
      </w:r>
    </w:p>
    <w:p w14:paraId="34DCFDD7" w14:textId="4E5AB74C" w:rsidR="00653812" w:rsidRDefault="00653812" w:rsidP="00F136F9">
      <w:pPr>
        <w:pStyle w:val="Odstavecseseznamem"/>
        <w:numPr>
          <w:ilvl w:val="0"/>
          <w:numId w:val="42"/>
        </w:numPr>
        <w:spacing w:line="360" w:lineRule="auto"/>
        <w:ind w:left="567" w:hanging="709"/>
        <w:jc w:val="both"/>
        <w:rPr>
          <w:rFonts w:ascii="Times New Roman" w:hAnsi="Times New Roman" w:cs="Times New Roman"/>
          <w:sz w:val="24"/>
          <w:szCs w:val="24"/>
        </w:rPr>
      </w:pPr>
      <w:r w:rsidRPr="00F81F7F">
        <w:rPr>
          <w:rFonts w:ascii="Times New Roman" w:hAnsi="Times New Roman" w:cs="Times New Roman"/>
          <w:b/>
          <w:bCs/>
          <w:sz w:val="24"/>
          <w:szCs w:val="24"/>
        </w:rPr>
        <w:t>Agresorům oznámit, jak budou postiženi</w:t>
      </w:r>
      <w:r w:rsidRPr="00F136F9">
        <w:rPr>
          <w:rFonts w:ascii="Times New Roman" w:hAnsi="Times New Roman" w:cs="Times New Roman"/>
          <w:sz w:val="24"/>
          <w:szCs w:val="24"/>
        </w:rPr>
        <w:t xml:space="preserve"> v případě, že oběť znovu napadnou (např. při jakémkoli náznaku šikanování budou vyloučeni nebo bude případ nahlášen policii). Zdůraznit, že k jejich snaze napravit situaci bude přihlédnuto ve výchovné komisi. </w:t>
      </w:r>
    </w:p>
    <w:p w14:paraId="0936CA0F" w14:textId="0A3C88C6" w:rsidR="00F81F7F" w:rsidRPr="00F81F7F" w:rsidRDefault="00F81F7F" w:rsidP="00F81F7F">
      <w:pPr>
        <w:spacing w:line="360" w:lineRule="auto"/>
        <w:jc w:val="both"/>
        <w:rPr>
          <w:rFonts w:ascii="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4F57BF50" wp14:editId="7453406B">
                <wp:extent cx="5724525" cy="540000"/>
                <wp:effectExtent l="19050" t="19050" r="28575" b="12700"/>
                <wp:docPr id="7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D3DFC5" w14:textId="36E62E0E" w:rsidR="00F81F7F" w:rsidRPr="00622615" w:rsidRDefault="00F81F7F" w:rsidP="00F81F7F">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Metoda usmíření</w:t>
                            </w:r>
                          </w:p>
                        </w:txbxContent>
                      </wps:txbx>
                      <wps:bodyPr rot="0" vert="horz" wrap="square" lIns="91440" tIns="45720" rIns="91440" bIns="45720" anchor="ctr" anchorCtr="0" upright="1">
                        <a:noAutofit/>
                      </wps:bodyPr>
                    </wps:wsp>
                  </a:graphicData>
                </a:graphic>
              </wp:inline>
            </w:drawing>
          </mc:Choice>
          <mc:Fallback>
            <w:pict>
              <v:rect w14:anchorId="4F57BF50" id="_x0000_s1044"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MZt7W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7BD3DFC5" w14:textId="36E62E0E" w:rsidR="00F81F7F" w:rsidRPr="00622615" w:rsidRDefault="00F81F7F" w:rsidP="00F81F7F">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Metoda usmíření</w:t>
                      </w:r>
                    </w:p>
                  </w:txbxContent>
                </v:textbox>
                <w10:anchorlock/>
              </v:rect>
            </w:pict>
          </mc:Fallback>
        </mc:AlternateContent>
      </w:r>
    </w:p>
    <w:p w14:paraId="37DF952F" w14:textId="62A6D55B" w:rsidR="00377BB0" w:rsidRPr="00936EB3" w:rsidRDefault="00653812" w:rsidP="00936EB3">
      <w:pPr>
        <w:spacing w:line="360" w:lineRule="auto"/>
        <w:jc w:val="both"/>
        <w:rPr>
          <w:rFonts w:ascii="Times New Roman" w:hAnsi="Times New Roman" w:cs="Times New Roman"/>
        </w:rPr>
      </w:pPr>
      <w:r w:rsidRPr="00936EB3">
        <w:rPr>
          <w:rFonts w:ascii="Times New Roman" w:hAnsi="Times New Roman" w:cs="Times New Roman"/>
        </w:rPr>
        <w:t xml:space="preserve">Provádí se především </w:t>
      </w:r>
      <w:r w:rsidRPr="00936EB3">
        <w:rPr>
          <w:rFonts w:ascii="Times New Roman" w:hAnsi="Times New Roman" w:cs="Times New Roman"/>
          <w:b/>
        </w:rPr>
        <w:t>u počátečních stádií šikany</w:t>
      </w:r>
      <w:r w:rsidRPr="00936EB3">
        <w:rPr>
          <w:rFonts w:ascii="Times New Roman" w:hAnsi="Times New Roman" w:cs="Times New Roman"/>
        </w:rPr>
        <w:t xml:space="preserve"> a vykazuje-li agresor ochotu své chování změnit. Metodě usmíření předchází: - rozhovor s informátory a oběťmi, nalezení vhodných svědků, rozhovory se svědky</w:t>
      </w:r>
      <w:r w:rsidR="00D62835" w:rsidRPr="00936EB3">
        <w:rPr>
          <w:rFonts w:ascii="Times New Roman" w:hAnsi="Times New Roman" w:cs="Times New Roman"/>
        </w:rPr>
        <w:t xml:space="preserve"> – </w:t>
      </w:r>
      <w:r w:rsidRPr="00936EB3">
        <w:rPr>
          <w:rFonts w:ascii="Times New Roman" w:hAnsi="Times New Roman" w:cs="Times New Roman"/>
        </w:rPr>
        <w:t xml:space="preserve">rozhovor s </w:t>
      </w:r>
      <w:r w:rsidR="00F81F7F" w:rsidRPr="00936EB3">
        <w:rPr>
          <w:rFonts w:ascii="Times New Roman" w:hAnsi="Times New Roman" w:cs="Times New Roman"/>
        </w:rPr>
        <w:t>obětí – rozhovor</w:t>
      </w:r>
      <w:r w:rsidRPr="00936EB3">
        <w:rPr>
          <w:rFonts w:ascii="Times New Roman" w:hAnsi="Times New Roman" w:cs="Times New Roman"/>
        </w:rPr>
        <w:t xml:space="preserve"> s agresory (v případě, že se ukáže, že agresor není ochoten ke změně, následuje metoda vnějšího nátlaku)</w:t>
      </w:r>
      <w:r w:rsidR="00936EB3" w:rsidRPr="00936EB3">
        <w:rPr>
          <w:rFonts w:ascii="Times New Roman" w:hAnsi="Times New Roman" w:cs="Times New Roman"/>
        </w:rPr>
        <w:t>.</w:t>
      </w:r>
    </w:p>
    <w:p w14:paraId="176AED90" w14:textId="77777777" w:rsidR="00377BB0" w:rsidRPr="00936EB3" w:rsidRDefault="00653812" w:rsidP="00F81F7F">
      <w:pPr>
        <w:pStyle w:val="Odstavecseseznamem"/>
        <w:numPr>
          <w:ilvl w:val="0"/>
          <w:numId w:val="9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t>Společné setkání a hledání nápravy</w:t>
      </w:r>
      <w:r w:rsidRPr="00936EB3">
        <w:rPr>
          <w:rFonts w:ascii="Times New Roman" w:hAnsi="Times New Roman" w:cs="Times New Roman"/>
          <w:sz w:val="24"/>
          <w:szCs w:val="24"/>
        </w:rPr>
        <w:t xml:space="preserve">: hovořit se třídou v komunitním kruhu (včetně třídního učitele), sezení neprotahovat, opakovat asi jednou za 14 dní, max. 20 min. </w:t>
      </w:r>
    </w:p>
    <w:p w14:paraId="7C287DB5" w14:textId="77777777" w:rsidR="00377BB0" w:rsidRPr="00936EB3" w:rsidRDefault="00377BB0" w:rsidP="00F81F7F">
      <w:pPr>
        <w:pStyle w:val="Odstavecseseznamem"/>
        <w:numPr>
          <w:ilvl w:val="0"/>
          <w:numId w:val="9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t>O</w:t>
      </w:r>
      <w:r w:rsidR="00653812" w:rsidRPr="00936EB3">
        <w:rPr>
          <w:rFonts w:ascii="Times New Roman" w:hAnsi="Times New Roman" w:cs="Times New Roman"/>
          <w:b/>
          <w:bCs/>
          <w:sz w:val="24"/>
          <w:szCs w:val="24"/>
        </w:rPr>
        <w:t>mluva a usmíření agresora a oběti</w:t>
      </w:r>
      <w:r w:rsidR="00653812" w:rsidRPr="00936EB3">
        <w:rPr>
          <w:rFonts w:ascii="Times New Roman" w:hAnsi="Times New Roman" w:cs="Times New Roman"/>
          <w:sz w:val="24"/>
          <w:szCs w:val="24"/>
        </w:rPr>
        <w:t xml:space="preserve">, předkládání návrhů pro nápravu Vhodné otázky: Co si myslíte, že není v téhle třídě v pořádku? Co byste mohli udělat, aby se to příště nestalo? Kdo si myslí, že by byl schopen XY bránit? (ochránce dát do roviny oficiality, má povinnost ubližování ohlásit) Provést max. 4 sezení, při posledním položit otázku, jestli si myslí, že je problém vyřešen. </w:t>
      </w:r>
    </w:p>
    <w:p w14:paraId="2901560C" w14:textId="594C3E41" w:rsidR="002D7927" w:rsidRDefault="00F81F7F" w:rsidP="00C91B91">
      <w:pPr>
        <w:spacing w:line="360" w:lineRule="auto"/>
        <w:jc w:val="both"/>
        <w:rPr>
          <w:rFonts w:ascii="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CFD307C" wp14:editId="7839DBF6">
                <wp:extent cx="5724525" cy="540000"/>
                <wp:effectExtent l="19050" t="19050" r="28575" b="12700"/>
                <wp:docPr id="7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FD3E4F" w14:textId="4D50F415" w:rsidR="00F81F7F" w:rsidRPr="00622615" w:rsidRDefault="00F81F7F" w:rsidP="00F81F7F">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Metoda vnějšího ná</w:t>
                            </w:r>
                            <w:r w:rsidR="00936EB3">
                              <w:rPr>
                                <w:rFonts w:asciiTheme="majorHAnsi" w:eastAsia="Times New Roman" w:hAnsiTheme="majorHAnsi" w:cstheme="majorBidi"/>
                                <w:b/>
                                <w:bCs/>
                                <w:color w:val="31849B" w:themeColor="accent5" w:themeShade="BF"/>
                                <w:sz w:val="28"/>
                                <w:szCs w:val="28"/>
                              </w:rPr>
                              <w:t>tlaku</w:t>
                            </w:r>
                          </w:p>
                        </w:txbxContent>
                      </wps:txbx>
                      <wps:bodyPr rot="0" vert="horz" wrap="square" lIns="91440" tIns="45720" rIns="91440" bIns="45720" anchor="ctr" anchorCtr="0" upright="1">
                        <a:noAutofit/>
                      </wps:bodyPr>
                    </wps:wsp>
                  </a:graphicData>
                </a:graphic>
              </wp:inline>
            </w:drawing>
          </mc:Choice>
          <mc:Fallback>
            <w:pict>
              <v:rect w14:anchorId="5CFD307C" id="_x0000_s1045"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AHWr3p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47FD3E4F" w14:textId="4D50F415" w:rsidR="00F81F7F" w:rsidRPr="00622615" w:rsidRDefault="00F81F7F" w:rsidP="00F81F7F">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Metoda vnějšího ná</w:t>
                      </w:r>
                      <w:r w:rsidR="00936EB3">
                        <w:rPr>
                          <w:rFonts w:asciiTheme="majorHAnsi" w:eastAsia="Times New Roman" w:hAnsiTheme="majorHAnsi" w:cstheme="majorBidi"/>
                          <w:b/>
                          <w:bCs/>
                          <w:color w:val="31849B" w:themeColor="accent5" w:themeShade="BF"/>
                          <w:sz w:val="28"/>
                          <w:szCs w:val="28"/>
                        </w:rPr>
                        <w:t>tlaku</w:t>
                      </w:r>
                    </w:p>
                  </w:txbxContent>
                </v:textbox>
                <w10:anchorlock/>
              </v:rect>
            </w:pict>
          </mc:Fallback>
        </mc:AlternateContent>
      </w:r>
    </w:p>
    <w:p w14:paraId="40AAF390" w14:textId="77777777" w:rsidR="00653812" w:rsidRPr="00936EB3" w:rsidRDefault="00653812" w:rsidP="00377BB0">
      <w:pPr>
        <w:spacing w:line="360" w:lineRule="auto"/>
        <w:jc w:val="both"/>
        <w:rPr>
          <w:rFonts w:ascii="Times New Roman" w:hAnsi="Times New Roman" w:cs="Times New Roman"/>
        </w:rPr>
      </w:pPr>
      <w:r w:rsidRPr="00936EB3">
        <w:rPr>
          <w:rFonts w:ascii="Times New Roman" w:hAnsi="Times New Roman" w:cs="Times New Roman"/>
        </w:rPr>
        <w:t xml:space="preserve">Provádí se </w:t>
      </w:r>
      <w:r w:rsidRPr="00936EB3">
        <w:rPr>
          <w:rFonts w:ascii="Times New Roman" w:hAnsi="Times New Roman" w:cs="Times New Roman"/>
          <w:b/>
        </w:rPr>
        <w:t>u pokročilejších forem šikany</w:t>
      </w:r>
      <w:r w:rsidRPr="00936EB3">
        <w:rPr>
          <w:rFonts w:ascii="Times New Roman" w:hAnsi="Times New Roman" w:cs="Times New Roman"/>
        </w:rPr>
        <w:t xml:space="preserve">. </w:t>
      </w:r>
    </w:p>
    <w:p w14:paraId="794EAA95" w14:textId="77777777" w:rsidR="00653812" w:rsidRPr="00936EB3" w:rsidRDefault="00653812" w:rsidP="00936EB3">
      <w:pPr>
        <w:pStyle w:val="Odstavecseseznamem"/>
        <w:numPr>
          <w:ilvl w:val="0"/>
          <w:numId w:val="44"/>
        </w:numPr>
        <w:spacing w:line="360" w:lineRule="auto"/>
        <w:ind w:left="567" w:hanging="567"/>
        <w:jc w:val="both"/>
        <w:rPr>
          <w:rFonts w:ascii="Times New Roman" w:hAnsi="Times New Roman" w:cs="Times New Roman"/>
          <w:b/>
          <w:sz w:val="24"/>
          <w:szCs w:val="24"/>
        </w:rPr>
      </w:pPr>
      <w:r w:rsidRPr="00936EB3">
        <w:rPr>
          <w:rFonts w:ascii="Times New Roman" w:hAnsi="Times New Roman" w:cs="Times New Roman"/>
          <w:sz w:val="24"/>
          <w:szCs w:val="24"/>
        </w:rPr>
        <w:t>Vytvořit výchovnou komisi: vyšetřovatel – VP, ŠMP, třídní učitel (nikdy ne vyšetřovatel, spíše jako svědek), ředitel (zástupce), nezávislý člověk (pracovníci CK)</w:t>
      </w:r>
      <w:r w:rsidR="00377BB0" w:rsidRPr="00936EB3">
        <w:rPr>
          <w:rFonts w:ascii="Times New Roman" w:hAnsi="Times New Roman" w:cs="Times New Roman"/>
          <w:sz w:val="24"/>
          <w:szCs w:val="24"/>
        </w:rPr>
        <w:t>.</w:t>
      </w:r>
      <w:r w:rsidRPr="00936EB3">
        <w:rPr>
          <w:rFonts w:ascii="Times New Roman" w:hAnsi="Times New Roman" w:cs="Times New Roman"/>
          <w:sz w:val="24"/>
          <w:szCs w:val="24"/>
        </w:rPr>
        <w:t xml:space="preserve"> </w:t>
      </w:r>
      <w:r w:rsidRPr="00936EB3">
        <w:rPr>
          <w:rFonts w:ascii="Times New Roman" w:hAnsi="Times New Roman" w:cs="Times New Roman"/>
          <w:b/>
          <w:sz w:val="24"/>
          <w:szCs w:val="24"/>
        </w:rPr>
        <w:t xml:space="preserve">Před zasedáním nejednat s rodiči agresorů! </w:t>
      </w:r>
    </w:p>
    <w:p w14:paraId="59F31D13" w14:textId="77777777" w:rsidR="00653812"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sz w:val="24"/>
          <w:szCs w:val="24"/>
        </w:rPr>
        <w:t xml:space="preserve">Celá komise se sejde předem a domluví se, jaké budou asi tresty. </w:t>
      </w:r>
    </w:p>
    <w:p w14:paraId="5EAF40FC" w14:textId="77777777" w:rsidR="00653812"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t>Agresoři</w:t>
      </w:r>
      <w:r w:rsidRPr="00936EB3">
        <w:rPr>
          <w:rFonts w:ascii="Times New Roman" w:hAnsi="Times New Roman" w:cs="Times New Roman"/>
          <w:sz w:val="24"/>
          <w:szCs w:val="24"/>
        </w:rPr>
        <w:t xml:space="preserve"> chodí </w:t>
      </w:r>
      <w:r w:rsidRPr="00936EB3">
        <w:rPr>
          <w:rFonts w:ascii="Times New Roman" w:hAnsi="Times New Roman" w:cs="Times New Roman"/>
          <w:b/>
          <w:bCs/>
          <w:sz w:val="24"/>
          <w:szCs w:val="24"/>
        </w:rPr>
        <w:t>před komisi</w:t>
      </w:r>
      <w:r w:rsidRPr="00936EB3">
        <w:rPr>
          <w:rFonts w:ascii="Times New Roman" w:hAnsi="Times New Roman" w:cs="Times New Roman"/>
          <w:sz w:val="24"/>
          <w:szCs w:val="24"/>
        </w:rPr>
        <w:t xml:space="preserve"> a </w:t>
      </w:r>
      <w:r w:rsidRPr="00936EB3">
        <w:rPr>
          <w:rFonts w:ascii="Times New Roman" w:hAnsi="Times New Roman" w:cs="Times New Roman"/>
          <w:b/>
          <w:bCs/>
          <w:sz w:val="24"/>
          <w:szCs w:val="24"/>
        </w:rPr>
        <w:t>znovu vypovídají</w:t>
      </w:r>
      <w:r w:rsidRPr="00936EB3">
        <w:rPr>
          <w:rFonts w:ascii="Times New Roman" w:hAnsi="Times New Roman" w:cs="Times New Roman"/>
          <w:sz w:val="24"/>
          <w:szCs w:val="24"/>
        </w:rPr>
        <w:t xml:space="preserve">, sdělit, že komise rozhodne (tvářit se vážně). </w:t>
      </w:r>
    </w:p>
    <w:p w14:paraId="045CF0A5" w14:textId="6EBF235A" w:rsidR="00653812"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t>Porada komise</w:t>
      </w:r>
      <w:r w:rsidRPr="00936EB3">
        <w:rPr>
          <w:rFonts w:ascii="Times New Roman" w:hAnsi="Times New Roman" w:cs="Times New Roman"/>
          <w:sz w:val="24"/>
          <w:szCs w:val="24"/>
        </w:rPr>
        <w:t xml:space="preserve"> </w:t>
      </w:r>
      <w:r w:rsidR="00936EB3">
        <w:rPr>
          <w:rFonts w:ascii="Times New Roman" w:hAnsi="Times New Roman" w:cs="Times New Roman"/>
          <w:sz w:val="24"/>
          <w:szCs w:val="24"/>
        </w:rPr>
        <w:t>o</w:t>
      </w:r>
      <w:r w:rsidRPr="00936EB3">
        <w:rPr>
          <w:rFonts w:ascii="Times New Roman" w:hAnsi="Times New Roman" w:cs="Times New Roman"/>
          <w:sz w:val="24"/>
          <w:szCs w:val="24"/>
        </w:rPr>
        <w:t xml:space="preserve"> trestech. (Trestat intenzivně, ale mít kam stupňovat.) </w:t>
      </w:r>
    </w:p>
    <w:p w14:paraId="7C88AF66" w14:textId="77777777" w:rsidR="00653812"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sz w:val="24"/>
          <w:szCs w:val="24"/>
        </w:rPr>
        <w:t xml:space="preserve">Zavolat agresory a </w:t>
      </w:r>
      <w:r w:rsidRPr="00936EB3">
        <w:rPr>
          <w:rFonts w:ascii="Times New Roman" w:hAnsi="Times New Roman" w:cs="Times New Roman"/>
          <w:b/>
          <w:bCs/>
          <w:sz w:val="24"/>
          <w:szCs w:val="24"/>
        </w:rPr>
        <w:t>oznámit</w:t>
      </w:r>
      <w:r w:rsidRPr="00936EB3">
        <w:rPr>
          <w:rFonts w:ascii="Times New Roman" w:hAnsi="Times New Roman" w:cs="Times New Roman"/>
          <w:sz w:val="24"/>
          <w:szCs w:val="24"/>
        </w:rPr>
        <w:t xml:space="preserve"> </w:t>
      </w:r>
      <w:r w:rsidRPr="00936EB3">
        <w:rPr>
          <w:rFonts w:ascii="Times New Roman" w:hAnsi="Times New Roman" w:cs="Times New Roman"/>
          <w:b/>
          <w:bCs/>
          <w:sz w:val="24"/>
          <w:szCs w:val="24"/>
        </w:rPr>
        <w:t>agresorům tresty</w:t>
      </w:r>
      <w:r w:rsidRPr="00936EB3">
        <w:rPr>
          <w:rFonts w:ascii="Times New Roman" w:hAnsi="Times New Roman" w:cs="Times New Roman"/>
          <w:sz w:val="24"/>
          <w:szCs w:val="24"/>
        </w:rPr>
        <w:t xml:space="preserve">. </w:t>
      </w:r>
    </w:p>
    <w:p w14:paraId="22BDC482" w14:textId="77777777" w:rsidR="00653812"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lastRenderedPageBreak/>
        <w:t>Oznámit potrestání před celou třídou</w:t>
      </w:r>
      <w:r w:rsidRPr="00936EB3">
        <w:rPr>
          <w:rFonts w:ascii="Times New Roman" w:hAnsi="Times New Roman" w:cs="Times New Roman"/>
          <w:sz w:val="24"/>
          <w:szCs w:val="24"/>
        </w:rPr>
        <w:t xml:space="preserve"> za přítomnosti celé komise! (Agresoři si stoupnou u dveří a vyslechnou si rozsudek.) Bez obětí! </w:t>
      </w:r>
    </w:p>
    <w:p w14:paraId="65286ACB" w14:textId="77777777" w:rsidR="00377BB0"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sz w:val="24"/>
          <w:szCs w:val="24"/>
        </w:rPr>
        <w:t xml:space="preserve">Následuje </w:t>
      </w:r>
      <w:r w:rsidRPr="00936EB3">
        <w:rPr>
          <w:rFonts w:ascii="Times New Roman" w:hAnsi="Times New Roman" w:cs="Times New Roman"/>
          <w:b/>
          <w:bCs/>
          <w:sz w:val="24"/>
          <w:szCs w:val="24"/>
        </w:rPr>
        <w:t>komunitní kruh s třídním učitelem</w:t>
      </w:r>
      <w:r w:rsidRPr="00936EB3">
        <w:rPr>
          <w:rFonts w:ascii="Times New Roman" w:hAnsi="Times New Roman" w:cs="Times New Roman"/>
          <w:sz w:val="24"/>
          <w:szCs w:val="24"/>
        </w:rPr>
        <w:t>. Při prvním sezení bez oběti!</w:t>
      </w:r>
    </w:p>
    <w:p w14:paraId="5A95D718" w14:textId="77777777" w:rsidR="00377BB0"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t>Pozvat rodiče agresorů i obětí</w:t>
      </w:r>
      <w:r w:rsidRPr="00936EB3">
        <w:rPr>
          <w:rFonts w:ascii="Times New Roman" w:hAnsi="Times New Roman" w:cs="Times New Roman"/>
          <w:sz w:val="24"/>
          <w:szCs w:val="24"/>
        </w:rPr>
        <w:t xml:space="preserve">. Ne najednou! </w:t>
      </w:r>
    </w:p>
    <w:p w14:paraId="41699C65" w14:textId="77777777" w:rsidR="00C91B91" w:rsidRPr="00936EB3" w:rsidRDefault="00653812"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b/>
          <w:bCs/>
          <w:sz w:val="24"/>
          <w:szCs w:val="24"/>
        </w:rPr>
        <w:t>Rodiče oběti: informovat</w:t>
      </w:r>
      <w:r w:rsidRPr="00936EB3">
        <w:rPr>
          <w:rFonts w:ascii="Times New Roman" w:hAnsi="Times New Roman" w:cs="Times New Roman"/>
          <w:sz w:val="24"/>
          <w:szCs w:val="24"/>
        </w:rPr>
        <w:t>, jak bylo zajištěno zdraví jejich dítěte a sdělit, jak byli agresoři potrestáni,</w:t>
      </w:r>
    </w:p>
    <w:p w14:paraId="0BA19F05" w14:textId="77777777" w:rsidR="00377BB0" w:rsidRPr="00936EB3" w:rsidRDefault="00C91B91" w:rsidP="00936EB3">
      <w:pPr>
        <w:pStyle w:val="Odstavecseseznamem"/>
        <w:numPr>
          <w:ilvl w:val="0"/>
          <w:numId w:val="45"/>
        </w:numPr>
        <w:spacing w:line="360" w:lineRule="auto"/>
        <w:ind w:left="567" w:hanging="567"/>
        <w:jc w:val="both"/>
        <w:rPr>
          <w:rFonts w:ascii="Times New Roman" w:hAnsi="Times New Roman" w:cs="Times New Roman"/>
          <w:sz w:val="24"/>
          <w:szCs w:val="24"/>
        </w:rPr>
      </w:pPr>
      <w:r w:rsidRPr="00936EB3">
        <w:rPr>
          <w:rFonts w:ascii="Times New Roman" w:hAnsi="Times New Roman" w:cs="Times New Roman"/>
          <w:sz w:val="24"/>
          <w:szCs w:val="24"/>
        </w:rPr>
        <w:t>R</w:t>
      </w:r>
      <w:r w:rsidR="00653812" w:rsidRPr="00936EB3">
        <w:rPr>
          <w:rFonts w:ascii="Times New Roman" w:hAnsi="Times New Roman" w:cs="Times New Roman"/>
          <w:sz w:val="24"/>
          <w:szCs w:val="24"/>
        </w:rPr>
        <w:t xml:space="preserve">odiče agresora: </w:t>
      </w:r>
      <w:r w:rsidR="00653812" w:rsidRPr="00936EB3">
        <w:rPr>
          <w:rFonts w:ascii="Times New Roman" w:hAnsi="Times New Roman" w:cs="Times New Roman"/>
          <w:b/>
          <w:bCs/>
          <w:sz w:val="24"/>
          <w:szCs w:val="24"/>
        </w:rPr>
        <w:t>rodiče agresorů informovat každého zvlášť</w:t>
      </w:r>
      <w:r w:rsidR="00653812" w:rsidRPr="00936EB3">
        <w:rPr>
          <w:rFonts w:ascii="Times New Roman" w:hAnsi="Times New Roman" w:cs="Times New Roman"/>
          <w:sz w:val="24"/>
          <w:szCs w:val="24"/>
        </w:rPr>
        <w:t xml:space="preserve">, sdělit, jak byly potrestány jejich děti, upozornit je na to, že je to závislé chování („určitě by si nechtěli vybrat partnerku, ke které by se chovali stejným způsobem“). </w:t>
      </w:r>
    </w:p>
    <w:p w14:paraId="525E2B80" w14:textId="77777777" w:rsidR="00653812" w:rsidRPr="00936EB3" w:rsidRDefault="00653812" w:rsidP="00936EB3">
      <w:pPr>
        <w:pStyle w:val="Odstavecseseznamem"/>
        <w:numPr>
          <w:ilvl w:val="0"/>
          <w:numId w:val="45"/>
        </w:numPr>
        <w:spacing w:line="360" w:lineRule="auto"/>
        <w:ind w:left="567" w:hanging="567"/>
        <w:jc w:val="both"/>
        <w:rPr>
          <w:rFonts w:ascii="Times New Roman" w:hAnsi="Times New Roman" w:cs="Times New Roman"/>
          <w:b/>
          <w:bCs/>
          <w:sz w:val="24"/>
          <w:szCs w:val="24"/>
        </w:rPr>
      </w:pPr>
      <w:r w:rsidRPr="00936EB3">
        <w:rPr>
          <w:rFonts w:ascii="Times New Roman" w:hAnsi="Times New Roman" w:cs="Times New Roman"/>
          <w:b/>
          <w:bCs/>
          <w:sz w:val="24"/>
          <w:szCs w:val="24"/>
        </w:rPr>
        <w:t>Vše si nechat podepsat</w:t>
      </w:r>
      <w:r w:rsidR="00377BB0" w:rsidRPr="00936EB3">
        <w:rPr>
          <w:rFonts w:ascii="Times New Roman" w:hAnsi="Times New Roman" w:cs="Times New Roman"/>
          <w:b/>
          <w:bCs/>
          <w:sz w:val="24"/>
          <w:szCs w:val="24"/>
        </w:rPr>
        <w:t>.</w:t>
      </w:r>
    </w:p>
    <w:p w14:paraId="22F53896" w14:textId="77777777" w:rsidR="00390595" w:rsidRPr="00390595" w:rsidRDefault="00390595" w:rsidP="00377BB0">
      <w:pPr>
        <w:pStyle w:val="Odstavecseseznamem"/>
        <w:spacing w:line="360" w:lineRule="auto"/>
        <w:jc w:val="both"/>
        <w:rPr>
          <w:rFonts w:ascii="Times New Roman" w:hAnsi="Times New Roman" w:cs="Times New Roman"/>
          <w:sz w:val="24"/>
          <w:szCs w:val="24"/>
        </w:rPr>
      </w:pPr>
    </w:p>
    <w:p w14:paraId="0C6821AF" w14:textId="77777777" w:rsidR="00B43380" w:rsidRDefault="00B43380" w:rsidP="00377BB0">
      <w:pPr>
        <w:spacing w:line="360" w:lineRule="auto"/>
        <w:jc w:val="both"/>
        <w:rPr>
          <w:rFonts w:ascii="Times New Roman" w:hAnsi="Times New Roman" w:cs="Times New Roman"/>
          <w:b/>
          <w:lang w:eastAsia="en-US"/>
        </w:rPr>
        <w:sectPr w:rsidR="00B43380" w:rsidSect="000E5116">
          <w:pgSz w:w="11906" w:h="16838"/>
          <w:pgMar w:top="1560" w:right="1417" w:bottom="1701" w:left="1417" w:header="709" w:footer="709" w:gutter="0"/>
          <w:cols w:space="708"/>
          <w:docGrid w:linePitch="360"/>
        </w:sectPr>
      </w:pPr>
    </w:p>
    <w:p w14:paraId="3891F5BC" w14:textId="77777777" w:rsidR="00B43380" w:rsidRPr="00B43380" w:rsidRDefault="00A113E7" w:rsidP="008A3B99">
      <w:pPr>
        <w:pStyle w:val="NadpisC"/>
        <w:rPr>
          <w:bCs/>
        </w:rPr>
      </w:pPr>
      <w:bookmarkStart w:id="13" w:name="_Toc112689191"/>
      <w:r w:rsidRPr="00B43380">
        <w:rPr>
          <w:lang w:eastAsia="en-US"/>
        </w:rPr>
        <w:lastRenderedPageBreak/>
        <w:t xml:space="preserve">PŘÍLOHA Č. </w:t>
      </w:r>
      <w:r w:rsidR="00DB0EAA" w:rsidRPr="00B43380">
        <w:rPr>
          <w:lang w:eastAsia="en-US"/>
        </w:rPr>
        <w:t>3</w:t>
      </w:r>
      <w:r w:rsidR="00B43380" w:rsidRPr="00B43380">
        <w:rPr>
          <w:lang w:eastAsia="en-US"/>
        </w:rPr>
        <w:t xml:space="preserve"> – </w:t>
      </w:r>
      <w:r w:rsidR="00B43380" w:rsidRPr="00B43380">
        <w:rPr>
          <w:bCs/>
        </w:rPr>
        <w:t>KYBERŠIKANA</w:t>
      </w:r>
      <w:bookmarkEnd w:id="13"/>
    </w:p>
    <w:p w14:paraId="3EB8E34D" w14:textId="77777777" w:rsidR="00936EB3" w:rsidRDefault="00936EB3" w:rsidP="00377BB0">
      <w:pPr>
        <w:spacing w:line="360" w:lineRule="auto"/>
        <w:jc w:val="both"/>
        <w:rPr>
          <w:rFonts w:ascii="Times New Roman" w:hAnsi="Times New Roman" w:cs="Times New Roman"/>
          <w:b/>
          <w:lang w:eastAsia="en-US"/>
        </w:rPr>
      </w:pPr>
    </w:p>
    <w:p w14:paraId="752C2564" w14:textId="3A8DF9C9" w:rsidR="00F7494A" w:rsidRPr="00390595" w:rsidRDefault="00936EB3" w:rsidP="00377BB0">
      <w:pPr>
        <w:spacing w:line="360" w:lineRule="auto"/>
        <w:jc w:val="both"/>
        <w:rPr>
          <w:rFonts w:ascii="Times New Roman" w:hAnsi="Times New Roman" w:cs="Times New Roman"/>
          <w:b/>
          <w:lang w:eastAsia="en-US"/>
        </w:rPr>
      </w:pPr>
      <w:r>
        <w:rPr>
          <w:rFonts w:ascii="Times New Roman" w:hAnsi="Times New Roman" w:cs="Times New Roman"/>
          <w:noProof/>
          <w:color w:val="FF0000"/>
        </w:rPr>
        <mc:AlternateContent>
          <mc:Choice Requires="wps">
            <w:drawing>
              <wp:inline distT="0" distB="0" distL="0" distR="0" wp14:anchorId="327E0995" wp14:editId="2D14EE09">
                <wp:extent cx="5760720" cy="533400"/>
                <wp:effectExtent l="0" t="0" r="30480" b="57150"/>
                <wp:docPr id="7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5F4E214" w14:textId="08A099C3" w:rsidR="00936EB3" w:rsidRPr="008A3B99" w:rsidRDefault="00936EB3" w:rsidP="00936EB3">
                            <w:pPr>
                              <w:pStyle w:val="Nadpis2"/>
                              <w:jc w:val="center"/>
                            </w:pPr>
                            <w:r>
                              <w:t>Kyberšikana</w:t>
                            </w:r>
                          </w:p>
                        </w:txbxContent>
                      </wps:txbx>
                      <wps:bodyPr rot="0" vert="horz" wrap="square" lIns="91440" tIns="45720" rIns="91440" bIns="45720" anchor="ctr" anchorCtr="0" upright="1">
                        <a:noAutofit/>
                      </wps:bodyPr>
                    </wps:wsp>
                  </a:graphicData>
                </a:graphic>
              </wp:inline>
            </w:drawing>
          </mc:Choice>
          <mc:Fallback>
            <w:pict>
              <v:rect w14:anchorId="327E0995" id="_x0000_s1046"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GxqFaj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55F4E214" w14:textId="08A099C3" w:rsidR="00936EB3" w:rsidRPr="008A3B99" w:rsidRDefault="00936EB3" w:rsidP="00936EB3">
                      <w:pPr>
                        <w:pStyle w:val="Nadpis2"/>
                        <w:jc w:val="center"/>
                      </w:pPr>
                      <w:r>
                        <w:t>Kyberšikana</w:t>
                      </w:r>
                    </w:p>
                  </w:txbxContent>
                </v:textbox>
                <w10:anchorlock/>
              </v:rect>
            </w:pict>
          </mc:Fallback>
        </mc:AlternateContent>
      </w:r>
    </w:p>
    <w:p w14:paraId="41A3F5AF" w14:textId="25E1F04F" w:rsidR="00C91B91" w:rsidRDefault="00653812" w:rsidP="00653812">
      <w:pPr>
        <w:pStyle w:val="Normlnweb"/>
        <w:shd w:val="clear" w:color="auto" w:fill="FFFFFF"/>
        <w:spacing w:before="0" w:beforeAutospacing="0" w:after="180" w:afterAutospacing="0" w:line="360" w:lineRule="auto"/>
        <w:jc w:val="both"/>
        <w:rPr>
          <w:color w:val="000000"/>
        </w:rPr>
      </w:pPr>
      <w:r w:rsidRPr="00390595">
        <w:rPr>
          <w:color w:val="000000"/>
        </w:rPr>
        <w:t xml:space="preserve">Kyberšikana je poměrně specifický druh šikany, který k útokům využívá elektronické prostředky (např. mobilní telefon, e-mail, </w:t>
      </w:r>
      <w:r w:rsidR="00936EB3" w:rsidRPr="00390595">
        <w:rPr>
          <w:color w:val="000000"/>
        </w:rPr>
        <w:t>internet, …</w:t>
      </w:r>
      <w:r w:rsidR="00377BB0" w:rsidRPr="00390595">
        <w:rPr>
          <w:color w:val="000000"/>
        </w:rPr>
        <w:t>). Stejně</w:t>
      </w:r>
      <w:r w:rsidRPr="00390595">
        <w:rPr>
          <w:color w:val="000000"/>
        </w:rPr>
        <w:t xml:space="preserve"> jako šikana klasická má za úkol někomu ublížit. Nejčastěji se projevuje posíláním urážlivých a </w:t>
      </w:r>
      <w:r w:rsidR="00377BB0" w:rsidRPr="00390595">
        <w:rPr>
          <w:color w:val="000000"/>
        </w:rPr>
        <w:t xml:space="preserve">zastrašujících e-mailů nebo </w:t>
      </w:r>
      <w:r w:rsidR="00936EB3">
        <w:rPr>
          <w:color w:val="000000"/>
        </w:rPr>
        <w:t>SMS</w:t>
      </w:r>
      <w:r w:rsidRPr="00390595">
        <w:rPr>
          <w:color w:val="000000"/>
        </w:rPr>
        <w:t>.</w:t>
      </w:r>
    </w:p>
    <w:p w14:paraId="67CCD659" w14:textId="3B047A19" w:rsidR="00936EB3" w:rsidRPr="00390595" w:rsidRDefault="00936EB3" w:rsidP="00653812">
      <w:pPr>
        <w:pStyle w:val="Normlnweb"/>
        <w:shd w:val="clear" w:color="auto" w:fill="FFFFFF"/>
        <w:spacing w:before="0" w:beforeAutospacing="0" w:after="180" w:afterAutospacing="0" w:line="360" w:lineRule="auto"/>
        <w:jc w:val="both"/>
        <w:rPr>
          <w:color w:val="000000"/>
        </w:rPr>
      </w:pPr>
      <w:r>
        <w:rPr>
          <w:noProof/>
        </w:rPr>
        <mc:AlternateContent>
          <mc:Choice Requires="wps">
            <w:drawing>
              <wp:inline distT="0" distB="0" distL="0" distR="0" wp14:anchorId="35CCD2B8" wp14:editId="0DBCBB2F">
                <wp:extent cx="5724525" cy="540000"/>
                <wp:effectExtent l="19050" t="19050" r="28575" b="12700"/>
                <wp:docPr id="7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47F165" w14:textId="585E3BC0" w:rsidR="00936EB3" w:rsidRPr="00622615" w:rsidRDefault="00936EB3" w:rsidP="00936EB3">
                            <w:pPr>
                              <w:jc w:val="center"/>
                              <w:rPr>
                                <w:rFonts w:asciiTheme="majorHAnsi" w:eastAsia="Times New Roman" w:hAnsiTheme="majorHAnsi" w:cstheme="majorBidi"/>
                                <w:b/>
                                <w:bCs/>
                                <w:color w:val="31849B" w:themeColor="accent5" w:themeShade="BF"/>
                                <w:sz w:val="28"/>
                                <w:szCs w:val="28"/>
                              </w:rPr>
                            </w:pPr>
                            <w:r w:rsidRPr="00936EB3">
                              <w:rPr>
                                <w:rFonts w:asciiTheme="majorHAnsi" w:eastAsia="Times New Roman" w:hAnsiTheme="majorHAnsi" w:cstheme="majorBidi"/>
                                <w:b/>
                                <w:bCs/>
                                <w:color w:val="31849B" w:themeColor="accent5" w:themeShade="BF"/>
                                <w:sz w:val="28"/>
                                <w:szCs w:val="28"/>
                              </w:rPr>
                              <w:t>Kyberšikana může mít různou podobu</w:t>
                            </w:r>
                          </w:p>
                        </w:txbxContent>
                      </wps:txbx>
                      <wps:bodyPr rot="0" vert="horz" wrap="square" lIns="91440" tIns="45720" rIns="91440" bIns="45720" anchor="ctr" anchorCtr="0" upright="1">
                        <a:noAutofit/>
                      </wps:bodyPr>
                    </wps:wsp>
                  </a:graphicData>
                </a:graphic>
              </wp:inline>
            </w:drawing>
          </mc:Choice>
          <mc:Fallback>
            <w:pict>
              <v:rect w14:anchorId="35CCD2B8" id="_x0000_s1047"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pHNQ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Tc3niebo2kBzIGoRJsGQwOnSAf7ibCCx&#10;1Nz/3AlUnJlPltbjfbFYRHUlY0HckoGXkc1lRFhJUDWXATmbjHWYNLlzqLcd5ZoIs3BLS9XqxPdz&#10;XcdVJEkkco7yjZq7tNNXz38yq98A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i8ipH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3847F165" w14:textId="585E3BC0" w:rsidR="00936EB3" w:rsidRPr="00622615" w:rsidRDefault="00936EB3" w:rsidP="00936EB3">
                      <w:pPr>
                        <w:jc w:val="center"/>
                        <w:rPr>
                          <w:rFonts w:asciiTheme="majorHAnsi" w:eastAsia="Times New Roman" w:hAnsiTheme="majorHAnsi" w:cstheme="majorBidi"/>
                          <w:b/>
                          <w:bCs/>
                          <w:color w:val="31849B" w:themeColor="accent5" w:themeShade="BF"/>
                          <w:sz w:val="28"/>
                          <w:szCs w:val="28"/>
                        </w:rPr>
                      </w:pPr>
                      <w:r w:rsidRPr="00936EB3">
                        <w:rPr>
                          <w:rFonts w:asciiTheme="majorHAnsi" w:eastAsia="Times New Roman" w:hAnsiTheme="majorHAnsi" w:cstheme="majorBidi"/>
                          <w:b/>
                          <w:bCs/>
                          <w:color w:val="31849B" w:themeColor="accent5" w:themeShade="BF"/>
                          <w:sz w:val="28"/>
                          <w:szCs w:val="28"/>
                        </w:rPr>
                        <w:t>Kyberšikana může mít různou podobu</w:t>
                      </w:r>
                    </w:p>
                  </w:txbxContent>
                </v:textbox>
                <w10:anchorlock/>
              </v:rect>
            </w:pict>
          </mc:Fallback>
        </mc:AlternateContent>
      </w:r>
    </w:p>
    <w:p w14:paraId="42238940" w14:textId="77777777" w:rsidR="00653812" w:rsidRPr="00390595" w:rsidRDefault="00C83846" w:rsidP="00936EB3">
      <w:pPr>
        <w:numPr>
          <w:ilvl w:val="0"/>
          <w:numId w:val="48"/>
        </w:numPr>
        <w:shd w:val="clear" w:color="auto" w:fill="FFFFFF"/>
        <w:tabs>
          <w:tab w:val="clear" w:pos="720"/>
        </w:tabs>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Z</w:t>
      </w:r>
      <w:r w:rsidR="00653812" w:rsidRPr="00390595">
        <w:rPr>
          <w:rFonts w:ascii="Times New Roman" w:hAnsi="Times New Roman" w:cs="Times New Roman"/>
          <w:color w:val="000000"/>
        </w:rPr>
        <w:t>asílání výhrůžných a krutých emailů a SMS zpráv, výhrůžné telefonáty nebo obtěžování přes chat</w:t>
      </w:r>
      <w:r w:rsidRPr="00390595">
        <w:rPr>
          <w:rFonts w:ascii="Times New Roman" w:hAnsi="Times New Roman" w:cs="Times New Roman"/>
          <w:color w:val="000000"/>
        </w:rPr>
        <w:t>.</w:t>
      </w:r>
    </w:p>
    <w:p w14:paraId="685538C9" w14:textId="77777777" w:rsidR="00653812" w:rsidRPr="00390595" w:rsidRDefault="00C83846" w:rsidP="00936EB3">
      <w:pPr>
        <w:numPr>
          <w:ilvl w:val="0"/>
          <w:numId w:val="48"/>
        </w:numPr>
        <w:shd w:val="clear" w:color="auto" w:fill="FFFFFF"/>
        <w:tabs>
          <w:tab w:val="clear" w:pos="720"/>
        </w:tabs>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V</w:t>
      </w:r>
      <w:r w:rsidR="00653812" w:rsidRPr="00390595">
        <w:rPr>
          <w:rFonts w:ascii="Times New Roman" w:hAnsi="Times New Roman" w:cs="Times New Roman"/>
          <w:color w:val="000000"/>
        </w:rPr>
        <w:t>ytváření webových stránek, které různými způsoby (verbálně, graficky, zvukově…) oběť šikany uráží a zesměšňují</w:t>
      </w:r>
      <w:r w:rsidRPr="00390595">
        <w:rPr>
          <w:rFonts w:ascii="Times New Roman" w:hAnsi="Times New Roman" w:cs="Times New Roman"/>
          <w:color w:val="000000"/>
        </w:rPr>
        <w:t>.</w:t>
      </w:r>
    </w:p>
    <w:p w14:paraId="28705D60" w14:textId="77777777" w:rsidR="00653812" w:rsidRPr="00390595" w:rsidRDefault="00C91B91" w:rsidP="00936EB3">
      <w:pPr>
        <w:numPr>
          <w:ilvl w:val="0"/>
          <w:numId w:val="48"/>
        </w:numPr>
        <w:shd w:val="clear" w:color="auto" w:fill="FFFFFF"/>
        <w:tabs>
          <w:tab w:val="clear" w:pos="720"/>
        </w:tabs>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osílání obrázků, fotografií a video nahrávek spolužákům online – kde je oběť zesměšňována a karikována</w:t>
      </w:r>
      <w:r w:rsidR="00C83846" w:rsidRPr="00390595">
        <w:rPr>
          <w:rFonts w:ascii="Times New Roman" w:hAnsi="Times New Roman" w:cs="Times New Roman"/>
          <w:color w:val="000000"/>
        </w:rPr>
        <w:t>.</w:t>
      </w:r>
    </w:p>
    <w:p w14:paraId="79BAE3FE" w14:textId="77777777" w:rsidR="00653812" w:rsidRPr="00390595" w:rsidRDefault="00C91B91" w:rsidP="00936EB3">
      <w:pPr>
        <w:numPr>
          <w:ilvl w:val="0"/>
          <w:numId w:val="48"/>
        </w:numPr>
        <w:shd w:val="clear" w:color="auto" w:fill="FFFFFF"/>
        <w:tabs>
          <w:tab w:val="clear" w:pos="720"/>
        </w:tabs>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V</w:t>
      </w:r>
      <w:r w:rsidR="00653812" w:rsidRPr="00390595">
        <w:rPr>
          <w:rFonts w:ascii="Times New Roman" w:hAnsi="Times New Roman" w:cs="Times New Roman"/>
          <w:color w:val="000000"/>
        </w:rPr>
        <w:t>yvěšení pornografických fotografií s tváří oběti na internetu</w:t>
      </w:r>
      <w:r w:rsidR="00C83846" w:rsidRPr="00390595">
        <w:rPr>
          <w:rFonts w:ascii="Times New Roman" w:hAnsi="Times New Roman" w:cs="Times New Roman"/>
          <w:color w:val="000000"/>
        </w:rPr>
        <w:t>.</w:t>
      </w:r>
    </w:p>
    <w:p w14:paraId="11C9895A" w14:textId="77777777" w:rsidR="00653812" w:rsidRPr="00390595" w:rsidRDefault="00C91B91" w:rsidP="00936EB3">
      <w:pPr>
        <w:numPr>
          <w:ilvl w:val="0"/>
          <w:numId w:val="48"/>
        </w:numPr>
        <w:shd w:val="clear" w:color="auto" w:fill="FFFFFF"/>
        <w:tabs>
          <w:tab w:val="clear" w:pos="720"/>
        </w:tabs>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řípady, kdy agresoři získají hesla a identifikační údaje oběti a pod jeho/jejím jménem zasílají ostatním vulgární, obtěžující zprávy, fotografie, videa</w:t>
      </w:r>
      <w:r w:rsidR="00C83846" w:rsidRPr="00390595">
        <w:rPr>
          <w:rFonts w:ascii="Times New Roman" w:hAnsi="Times New Roman" w:cs="Times New Roman"/>
          <w:color w:val="000000"/>
        </w:rPr>
        <w:t>.</w:t>
      </w:r>
    </w:p>
    <w:p w14:paraId="7BA701C1" w14:textId="1BDEF0FD" w:rsidR="00C83846" w:rsidRDefault="00C91B91" w:rsidP="00936EB3">
      <w:pPr>
        <w:numPr>
          <w:ilvl w:val="0"/>
          <w:numId w:val="48"/>
        </w:numPr>
        <w:shd w:val="clear" w:color="auto" w:fill="FFFFFF"/>
        <w:tabs>
          <w:tab w:val="clear" w:pos="720"/>
        </w:tabs>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F</w:t>
      </w:r>
      <w:r w:rsidR="00653812" w:rsidRPr="00390595">
        <w:rPr>
          <w:rFonts w:ascii="Times New Roman" w:hAnsi="Times New Roman" w:cs="Times New Roman"/>
          <w:color w:val="000000"/>
        </w:rPr>
        <w:t>otografování, nahrávání oběti, kdy jsou pořízené záběry posílány ostatním spolužákům</w:t>
      </w:r>
      <w:r w:rsidRPr="00390595">
        <w:rPr>
          <w:rFonts w:ascii="Times New Roman" w:hAnsi="Times New Roman" w:cs="Times New Roman"/>
          <w:color w:val="000000"/>
        </w:rPr>
        <w:t>.</w:t>
      </w:r>
    </w:p>
    <w:p w14:paraId="52CFDB19" w14:textId="45D19898" w:rsidR="00936EB3" w:rsidRPr="00390595" w:rsidRDefault="00936EB3" w:rsidP="00936EB3">
      <w:pPr>
        <w:shd w:val="clear" w:color="auto" w:fill="FFFFFF"/>
        <w:spacing w:before="90" w:after="90" w:line="360" w:lineRule="auto"/>
        <w:jc w:val="both"/>
        <w:rPr>
          <w:rFonts w:ascii="Times New Roman" w:hAnsi="Times New Roman" w:cs="Times New Roman"/>
          <w:color w:val="000000"/>
        </w:rPr>
      </w:pPr>
      <w:r>
        <w:rPr>
          <w:rFonts w:ascii="Times New Roman" w:eastAsia="Times New Roman" w:hAnsi="Times New Roman" w:cs="Times New Roman"/>
          <w:noProof/>
        </w:rPr>
        <mc:AlternateContent>
          <mc:Choice Requires="wps">
            <w:drawing>
              <wp:inline distT="0" distB="0" distL="0" distR="0" wp14:anchorId="14D7EBA5" wp14:editId="3A77C60D">
                <wp:extent cx="5724525" cy="540000"/>
                <wp:effectExtent l="19050" t="19050" r="28575" b="12700"/>
                <wp:docPr id="7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1528F9" w14:textId="3634D5DD" w:rsidR="00936EB3" w:rsidRPr="00622615" w:rsidRDefault="00936EB3" w:rsidP="00936EB3">
                            <w:pPr>
                              <w:jc w:val="center"/>
                              <w:rPr>
                                <w:rFonts w:asciiTheme="majorHAnsi" w:eastAsia="Times New Roman" w:hAnsiTheme="majorHAnsi" w:cstheme="majorBidi"/>
                                <w:b/>
                                <w:bCs/>
                                <w:color w:val="31849B" w:themeColor="accent5" w:themeShade="BF"/>
                                <w:sz w:val="28"/>
                                <w:szCs w:val="28"/>
                              </w:rPr>
                            </w:pPr>
                            <w:r w:rsidRPr="00936EB3">
                              <w:rPr>
                                <w:rFonts w:asciiTheme="majorHAnsi" w:eastAsia="Times New Roman" w:hAnsiTheme="majorHAnsi" w:cstheme="majorBidi"/>
                                <w:b/>
                                <w:bCs/>
                                <w:color w:val="31849B" w:themeColor="accent5" w:themeShade="BF"/>
                                <w:sz w:val="28"/>
                                <w:szCs w:val="28"/>
                              </w:rPr>
                              <w:t>Odlišné rysy šikany a kyberšikany</w:t>
                            </w:r>
                          </w:p>
                        </w:txbxContent>
                      </wps:txbx>
                      <wps:bodyPr rot="0" vert="horz" wrap="square" lIns="91440" tIns="45720" rIns="91440" bIns="45720" anchor="ctr" anchorCtr="0" upright="1">
                        <a:noAutofit/>
                      </wps:bodyPr>
                    </wps:wsp>
                  </a:graphicData>
                </a:graphic>
              </wp:inline>
            </w:drawing>
          </mc:Choice>
          <mc:Fallback>
            <w:pict>
              <v:rect w14:anchorId="14D7EBA5" id="_x0000_s1048"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A/t48G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0B1528F9" w14:textId="3634D5DD" w:rsidR="00936EB3" w:rsidRPr="00622615" w:rsidRDefault="00936EB3" w:rsidP="00936EB3">
                      <w:pPr>
                        <w:jc w:val="center"/>
                        <w:rPr>
                          <w:rFonts w:asciiTheme="majorHAnsi" w:eastAsia="Times New Roman" w:hAnsiTheme="majorHAnsi" w:cstheme="majorBidi"/>
                          <w:b/>
                          <w:bCs/>
                          <w:color w:val="31849B" w:themeColor="accent5" w:themeShade="BF"/>
                          <w:sz w:val="28"/>
                          <w:szCs w:val="28"/>
                        </w:rPr>
                      </w:pPr>
                      <w:r w:rsidRPr="00936EB3">
                        <w:rPr>
                          <w:rFonts w:asciiTheme="majorHAnsi" w:eastAsia="Times New Roman" w:hAnsiTheme="majorHAnsi" w:cstheme="majorBidi"/>
                          <w:b/>
                          <w:bCs/>
                          <w:color w:val="31849B" w:themeColor="accent5" w:themeShade="BF"/>
                          <w:sz w:val="28"/>
                          <w:szCs w:val="28"/>
                        </w:rPr>
                        <w:t>Odlišné rysy šikany a kyberšikany</w:t>
                      </w:r>
                    </w:p>
                  </w:txbxContent>
                </v:textbox>
                <w10:anchorlock/>
              </v:rect>
            </w:pict>
          </mc:Fallback>
        </mc:AlternateContent>
      </w:r>
    </w:p>
    <w:p w14:paraId="2913621A" w14:textId="77777777" w:rsidR="00653812" w:rsidRPr="00390595" w:rsidRDefault="00653812" w:rsidP="00C856F7">
      <w:pPr>
        <w:pStyle w:val="Nadpis2"/>
      </w:pPr>
      <w:r w:rsidRPr="00390595">
        <w:t>Anonymita</w:t>
      </w:r>
    </w:p>
    <w:p w14:paraId="67A748CC" w14:textId="77777777" w:rsidR="00653812" w:rsidRPr="00390595" w:rsidRDefault="00653812" w:rsidP="00500665">
      <w:pPr>
        <w:pStyle w:val="Normlnweb"/>
        <w:numPr>
          <w:ilvl w:val="0"/>
          <w:numId w:val="49"/>
        </w:numPr>
        <w:shd w:val="clear" w:color="auto" w:fill="FFFFFF"/>
        <w:spacing w:before="0" w:beforeAutospacing="0" w:after="180" w:afterAutospacing="0" w:line="360" w:lineRule="auto"/>
        <w:jc w:val="both"/>
        <w:rPr>
          <w:color w:val="000000"/>
        </w:rPr>
      </w:pPr>
      <w:r w:rsidRPr="00390595">
        <w:rPr>
          <w:color w:val="000000"/>
        </w:rPr>
        <w:t xml:space="preserve">Většina obětí kyberšikany se nikdy nedozví, kdo je šikanoval, přezdívka, anonymní telefonní číslo, emailová adresa dávají </w:t>
      </w:r>
      <w:r w:rsidR="00C83846" w:rsidRPr="00390595">
        <w:rPr>
          <w:color w:val="000000"/>
        </w:rPr>
        <w:t>agresorovi</w:t>
      </w:r>
      <w:r w:rsidRPr="00390595">
        <w:rPr>
          <w:color w:val="000000"/>
        </w:rPr>
        <w:t xml:space="preserve"> dostatečnou možnost zůstat skrytý. Díky tomu může svoji agresi </w:t>
      </w:r>
      <w:r w:rsidR="00C83846" w:rsidRPr="00390595">
        <w:rPr>
          <w:color w:val="000000"/>
        </w:rPr>
        <w:t>stupňovat</w:t>
      </w:r>
      <w:r w:rsidRPr="00390595">
        <w:rPr>
          <w:color w:val="000000"/>
        </w:rPr>
        <w:t xml:space="preserve"> a dovolit si to co by si tváří tvář nedovolil.</w:t>
      </w:r>
    </w:p>
    <w:p w14:paraId="17A0B3A5" w14:textId="77777777" w:rsidR="00653812" w:rsidRPr="00390595" w:rsidRDefault="00653812" w:rsidP="00C856F7">
      <w:pPr>
        <w:pStyle w:val="Nadpis2"/>
        <w:rPr>
          <w:i/>
        </w:rPr>
      </w:pPr>
      <w:r w:rsidRPr="00390595">
        <w:lastRenderedPageBreak/>
        <w:t>Proměna agresora</w:t>
      </w:r>
    </w:p>
    <w:p w14:paraId="0B188C3F" w14:textId="77777777" w:rsidR="00653812" w:rsidRPr="00390595" w:rsidRDefault="00653812" w:rsidP="00500665">
      <w:pPr>
        <w:pStyle w:val="Normlnweb"/>
        <w:numPr>
          <w:ilvl w:val="0"/>
          <w:numId w:val="49"/>
        </w:numPr>
        <w:shd w:val="clear" w:color="auto" w:fill="FFFFFF"/>
        <w:spacing w:before="0" w:beforeAutospacing="0" w:after="180" w:afterAutospacing="0" w:line="360" w:lineRule="auto"/>
        <w:jc w:val="both"/>
        <w:rPr>
          <w:b/>
          <w:color w:val="000000"/>
        </w:rPr>
      </w:pPr>
      <w:r w:rsidRPr="00390595">
        <w:rPr>
          <w:color w:val="000000"/>
        </w:rPr>
        <w:t xml:space="preserve">Agresorem většinou nebývají fyzicky silní lidé tak jako tomu je u běžné šikany, ale agresorem je člověk, který je silný v informačních technologiích a může to být </w:t>
      </w:r>
      <w:r w:rsidRPr="00390595">
        <w:rPr>
          <w:b/>
          <w:color w:val="000000"/>
        </w:rPr>
        <w:t>prakticky kdokoliv.</w:t>
      </w:r>
    </w:p>
    <w:p w14:paraId="47C9156B" w14:textId="77777777" w:rsidR="00653812" w:rsidRPr="00390595" w:rsidRDefault="00653812" w:rsidP="00C856F7">
      <w:pPr>
        <w:pStyle w:val="Nadpis2"/>
        <w:rPr>
          <w:i/>
        </w:rPr>
      </w:pPr>
      <w:r w:rsidRPr="00390595">
        <w:t>Proměna oběti</w:t>
      </w:r>
    </w:p>
    <w:p w14:paraId="08477D1F" w14:textId="4E849993" w:rsidR="00653812" w:rsidRPr="00390595" w:rsidRDefault="00653812" w:rsidP="00500665">
      <w:pPr>
        <w:pStyle w:val="Normlnweb"/>
        <w:numPr>
          <w:ilvl w:val="0"/>
          <w:numId w:val="50"/>
        </w:numPr>
        <w:shd w:val="clear" w:color="auto" w:fill="FFFFFF"/>
        <w:spacing w:before="0" w:beforeAutospacing="0" w:after="180" w:afterAutospacing="0" w:line="360" w:lineRule="auto"/>
        <w:jc w:val="both"/>
        <w:rPr>
          <w:color w:val="000000"/>
        </w:rPr>
      </w:pPr>
      <w:r w:rsidRPr="00390595">
        <w:rPr>
          <w:color w:val="000000"/>
        </w:rPr>
        <w:t xml:space="preserve">Obětí útoků je většinou outsider, ale nebývá to pravidlem tak jako je tomu u běžné šikany. Agresor si může </w:t>
      </w:r>
      <w:r w:rsidR="008E3AF0" w:rsidRPr="00390595">
        <w:rPr>
          <w:color w:val="000000"/>
        </w:rPr>
        <w:t>oběť</w:t>
      </w:r>
      <w:r w:rsidRPr="00390595">
        <w:rPr>
          <w:color w:val="000000"/>
        </w:rPr>
        <w:t xml:space="preserve"> vybírat náhodně a pouze v </w:t>
      </w:r>
      <w:r w:rsidR="00822B53" w:rsidRPr="00390595">
        <w:rPr>
          <w:color w:val="000000"/>
        </w:rPr>
        <w:t>kyberprostoru</w:t>
      </w:r>
      <w:r w:rsidRPr="00390595">
        <w:rPr>
          <w:color w:val="000000"/>
        </w:rPr>
        <w:t>. Vyšší riziko hrozí dětem, které jsou na svých mobilech a počítačích závislé.</w:t>
      </w:r>
    </w:p>
    <w:p w14:paraId="3997BA2C" w14:textId="6D66AF27" w:rsidR="00653812" w:rsidRPr="00936EB3" w:rsidRDefault="00653812" w:rsidP="00FD76E7">
      <w:pPr>
        <w:pStyle w:val="Normlnweb"/>
        <w:pBdr>
          <w:top w:val="single" w:sz="4" w:space="1" w:color="7F7F7F" w:themeColor="text1" w:themeTint="80"/>
          <w:left w:val="single" w:sz="4" w:space="4" w:color="7F7F7F" w:themeColor="text1" w:themeTint="80"/>
          <w:bottom w:val="single" w:sz="4" w:space="1" w:color="7F7F7F" w:themeColor="text1" w:themeTint="80"/>
          <w:right w:val="single" w:sz="4" w:space="4" w:color="7F7F7F" w:themeColor="text1" w:themeTint="80"/>
        </w:pBdr>
        <w:shd w:val="clear" w:color="auto" w:fill="FFFFFF"/>
        <w:spacing w:before="0" w:beforeAutospacing="0" w:after="0" w:afterAutospacing="0" w:line="360" w:lineRule="auto"/>
        <w:jc w:val="both"/>
      </w:pPr>
      <w:r w:rsidRPr="00936EB3">
        <w:rPr>
          <w:rStyle w:val="Siln"/>
          <w:rFonts w:eastAsiaTheme="majorEastAsia"/>
          <w:bCs w:val="0"/>
        </w:rPr>
        <w:t>ŠIKANA</w:t>
      </w:r>
      <w:r w:rsidRPr="00936EB3">
        <w:rPr>
          <w:rStyle w:val="apple-converted-space"/>
          <w:b/>
        </w:rPr>
        <w:t> </w:t>
      </w:r>
      <w:r w:rsidRPr="00936EB3">
        <w:t xml:space="preserve">se většinou odehrává ve škole, po cestě </w:t>
      </w:r>
      <w:r w:rsidR="00936EB3" w:rsidRPr="00936EB3">
        <w:t>domů</w:t>
      </w:r>
      <w:r w:rsidRPr="00936EB3">
        <w:t xml:space="preserve"> apod. – jde tedy o fyzická setkání, která se dají </w:t>
      </w:r>
      <w:r w:rsidR="00936EB3" w:rsidRPr="00936EB3">
        <w:t>i</w:t>
      </w:r>
      <w:r w:rsidRPr="00936EB3">
        <w:t xml:space="preserve"> trochu předvídat a je možné se jí </w:t>
      </w:r>
      <w:r w:rsidR="00936EB3" w:rsidRPr="00936EB3">
        <w:t>i</w:t>
      </w:r>
      <w:r w:rsidRPr="00936EB3">
        <w:t xml:space="preserve"> </w:t>
      </w:r>
      <w:r w:rsidR="008E3AF0" w:rsidRPr="00936EB3">
        <w:t>částečně</w:t>
      </w:r>
      <w:r w:rsidRPr="00936EB3">
        <w:t xml:space="preserve"> vyhnout, ale </w:t>
      </w:r>
      <w:r w:rsidRPr="00FD76E7">
        <w:rPr>
          <w:u w:val="single"/>
        </w:rPr>
        <w:t>před</w:t>
      </w:r>
      <w:r w:rsidRPr="00FD76E7">
        <w:rPr>
          <w:rStyle w:val="apple-converted-space"/>
          <w:u w:val="single"/>
        </w:rPr>
        <w:t> </w:t>
      </w:r>
      <w:r w:rsidRPr="00FD76E7">
        <w:rPr>
          <w:rStyle w:val="Siln"/>
          <w:rFonts w:eastAsiaTheme="majorEastAsia"/>
          <w:bCs w:val="0"/>
          <w:u w:val="single"/>
        </w:rPr>
        <w:t>KYBERŠIKANOU</w:t>
      </w:r>
      <w:r w:rsidRPr="00FD76E7">
        <w:rPr>
          <w:rStyle w:val="apple-converted-space"/>
          <w:b/>
          <w:u w:val="single"/>
        </w:rPr>
        <w:t> </w:t>
      </w:r>
      <w:r w:rsidRPr="00FD76E7">
        <w:rPr>
          <w:u w:val="single"/>
        </w:rPr>
        <w:t>není únik</w:t>
      </w:r>
      <w:r w:rsidR="00FD76E7" w:rsidRPr="00FD76E7">
        <w:rPr>
          <w:u w:val="single"/>
        </w:rPr>
        <w:t>u</w:t>
      </w:r>
      <w:r w:rsidRPr="00936EB3">
        <w:t>. Agresor může oběť kontaktovat kdykoli se mu zachce, 24 hodin denně, 7 dní v týdnu.</w:t>
      </w:r>
    </w:p>
    <w:p w14:paraId="0CCDEE66" w14:textId="77777777" w:rsidR="00653812" w:rsidRPr="00936EB3" w:rsidRDefault="00653812" w:rsidP="00C856F7">
      <w:pPr>
        <w:pStyle w:val="Nadpis2"/>
      </w:pPr>
      <w:r w:rsidRPr="00390595">
        <w:t>Kontrol</w:t>
      </w:r>
      <w:r w:rsidRPr="00936EB3">
        <w:t>a</w:t>
      </w:r>
    </w:p>
    <w:p w14:paraId="533F6C4F" w14:textId="377715C2" w:rsidR="00653812" w:rsidRPr="00390595" w:rsidRDefault="00822B53" w:rsidP="00500665">
      <w:pPr>
        <w:pStyle w:val="Normlnweb"/>
        <w:numPr>
          <w:ilvl w:val="0"/>
          <w:numId w:val="51"/>
        </w:numPr>
        <w:shd w:val="clear" w:color="auto" w:fill="FFFFFF"/>
        <w:spacing w:before="0" w:beforeAutospacing="0" w:after="180" w:afterAutospacing="0" w:line="360" w:lineRule="auto"/>
        <w:jc w:val="both"/>
        <w:rPr>
          <w:color w:val="000000"/>
        </w:rPr>
      </w:pPr>
      <w:r w:rsidRPr="00390595">
        <w:rPr>
          <w:color w:val="000000"/>
        </w:rPr>
        <w:t>Kyberšikana</w:t>
      </w:r>
      <w:r w:rsidR="00653812" w:rsidRPr="00390595">
        <w:rPr>
          <w:color w:val="000000"/>
        </w:rPr>
        <w:t xml:space="preserve"> znesnadňuje kontrolu jak ze strany </w:t>
      </w:r>
      <w:r w:rsidR="00936EB3" w:rsidRPr="00390595">
        <w:rPr>
          <w:color w:val="000000"/>
        </w:rPr>
        <w:t>rodičů,</w:t>
      </w:r>
      <w:r w:rsidR="00653812" w:rsidRPr="00390595">
        <w:rPr>
          <w:color w:val="000000"/>
        </w:rPr>
        <w:t xml:space="preserve"> tak </w:t>
      </w:r>
      <w:r w:rsidR="00936EB3">
        <w:rPr>
          <w:color w:val="000000"/>
        </w:rPr>
        <w:t>i</w:t>
      </w:r>
      <w:r w:rsidR="00653812" w:rsidRPr="00390595">
        <w:rPr>
          <w:color w:val="000000"/>
        </w:rPr>
        <w:t xml:space="preserve"> školy, u kyberšikany chybí klasické znaky šikanování, kterých by si mohli dospělí všimnout.</w:t>
      </w:r>
    </w:p>
    <w:p w14:paraId="432B07D0" w14:textId="77777777" w:rsidR="00653812" w:rsidRPr="00822B53" w:rsidRDefault="00653812" w:rsidP="00C856F7">
      <w:pPr>
        <w:pStyle w:val="Nadpis2"/>
        <w:rPr>
          <w:iCs/>
        </w:rPr>
      </w:pPr>
      <w:r w:rsidRPr="00390595">
        <w:t>Čas</w:t>
      </w:r>
    </w:p>
    <w:p w14:paraId="64D78CBA" w14:textId="73D203BC" w:rsidR="00653812" w:rsidRPr="00390595" w:rsidRDefault="00653812" w:rsidP="00500665">
      <w:pPr>
        <w:pStyle w:val="Normlnweb"/>
        <w:numPr>
          <w:ilvl w:val="0"/>
          <w:numId w:val="51"/>
        </w:numPr>
        <w:shd w:val="clear" w:color="auto" w:fill="FFFFFF"/>
        <w:spacing w:before="0" w:beforeAutospacing="0" w:after="180" w:afterAutospacing="0" w:line="360" w:lineRule="auto"/>
        <w:jc w:val="both"/>
        <w:rPr>
          <w:color w:val="000000"/>
        </w:rPr>
      </w:pPr>
      <w:r w:rsidRPr="00390595">
        <w:rPr>
          <w:color w:val="000000"/>
        </w:rPr>
        <w:t>Běžná šikana je opakovaná, ale vždy se je</w:t>
      </w:r>
      <w:r w:rsidR="008E3AF0" w:rsidRPr="00390595">
        <w:rPr>
          <w:color w:val="000000"/>
        </w:rPr>
        <w:t>d</w:t>
      </w:r>
      <w:r w:rsidRPr="00390595">
        <w:rPr>
          <w:color w:val="000000"/>
        </w:rPr>
        <w:t xml:space="preserve">ná o jednorázovou záležitost. V případě kyberšikany se může oběť k urážlivým </w:t>
      </w:r>
      <w:proofErr w:type="spellStart"/>
      <w:r w:rsidRPr="00390595">
        <w:rPr>
          <w:color w:val="000000"/>
        </w:rPr>
        <w:t>SMSkám</w:t>
      </w:r>
      <w:proofErr w:type="spellEnd"/>
      <w:r w:rsidRPr="00390595">
        <w:rPr>
          <w:color w:val="000000"/>
        </w:rPr>
        <w:t xml:space="preserve">, emailům, </w:t>
      </w:r>
      <w:r w:rsidR="00822B53" w:rsidRPr="00390595">
        <w:rPr>
          <w:color w:val="000000"/>
        </w:rPr>
        <w:t>odkazům</w:t>
      </w:r>
      <w:r w:rsidRPr="00390595">
        <w:rPr>
          <w:color w:val="000000"/>
        </w:rPr>
        <w:t xml:space="preserve"> apod. kdykoliv vracet.</w:t>
      </w:r>
    </w:p>
    <w:p w14:paraId="3C3EB76D" w14:textId="77777777" w:rsidR="00653812" w:rsidRPr="00822B53" w:rsidRDefault="00653812" w:rsidP="00C856F7">
      <w:pPr>
        <w:pStyle w:val="Nadpis2"/>
        <w:rPr>
          <w:iCs/>
        </w:rPr>
      </w:pPr>
      <w:r w:rsidRPr="00390595">
        <w:t>Publikum</w:t>
      </w:r>
    </w:p>
    <w:p w14:paraId="4D0FB41A" w14:textId="78D4EA3A" w:rsidR="00653812" w:rsidRPr="00390595" w:rsidRDefault="00653812" w:rsidP="00500665">
      <w:pPr>
        <w:pStyle w:val="Normlnweb"/>
        <w:numPr>
          <w:ilvl w:val="0"/>
          <w:numId w:val="51"/>
        </w:numPr>
        <w:shd w:val="clear" w:color="auto" w:fill="FFFFFF"/>
        <w:spacing w:before="0" w:beforeAutospacing="0" w:after="0" w:afterAutospacing="0" w:line="360" w:lineRule="auto"/>
        <w:jc w:val="both"/>
        <w:rPr>
          <w:color w:val="000000"/>
        </w:rPr>
      </w:pPr>
      <w:r w:rsidRPr="00390595">
        <w:rPr>
          <w:color w:val="000000"/>
        </w:rPr>
        <w:t>Divákem kybernetické šikany se může díky webovým stránkám stát kdokoliv na světě.</w:t>
      </w:r>
      <w:r w:rsidR="00DC7722">
        <w:rPr>
          <w:color w:val="000000"/>
        </w:rPr>
        <w:t xml:space="preserve"> </w:t>
      </w:r>
      <w:r w:rsidRPr="00390595">
        <w:rPr>
          <w:color w:val="000000"/>
        </w:rPr>
        <w:t>Kyberšikana se navíc</w:t>
      </w:r>
      <w:r w:rsidRPr="00390595">
        <w:rPr>
          <w:rStyle w:val="apple-converted-space"/>
          <w:color w:val="000000"/>
        </w:rPr>
        <w:t> </w:t>
      </w:r>
      <w:r w:rsidRPr="00822B53">
        <w:rPr>
          <w:rStyle w:val="Siln"/>
          <w:rFonts w:eastAsiaTheme="majorEastAsia"/>
          <w:bCs w:val="0"/>
        </w:rPr>
        <w:t>NEMUSÍ ODEHRÁVAT OPAKOVANĚ</w:t>
      </w:r>
      <w:r w:rsidRPr="00390595">
        <w:rPr>
          <w:color w:val="000000"/>
        </w:rPr>
        <w:t xml:space="preserve">, </w:t>
      </w:r>
      <w:r w:rsidR="00C83846" w:rsidRPr="00390595">
        <w:rPr>
          <w:color w:val="000000"/>
        </w:rPr>
        <w:t>stačí, když</w:t>
      </w:r>
      <w:r w:rsidRPr="00390595">
        <w:rPr>
          <w:color w:val="000000"/>
        </w:rPr>
        <w:t xml:space="preserve"> agresor např. Vyvěsí na web fotku oběti, tu si už kdokoliv může zkopírovat a rozšířit dál po světě, ještě dříve než ji poskytovatel serveru stačí stáhnout.</w:t>
      </w:r>
    </w:p>
    <w:p w14:paraId="78677A17" w14:textId="7B85AAB5" w:rsidR="00C83846" w:rsidRDefault="00C83846" w:rsidP="00C83846">
      <w:pPr>
        <w:pStyle w:val="Normlnweb"/>
        <w:shd w:val="clear" w:color="auto" w:fill="FFFFFF"/>
        <w:spacing w:before="0" w:beforeAutospacing="0" w:after="0" w:afterAutospacing="0" w:line="360" w:lineRule="auto"/>
        <w:jc w:val="both"/>
        <w:rPr>
          <w:color w:val="000000"/>
        </w:rPr>
      </w:pPr>
    </w:p>
    <w:p w14:paraId="51F2EA92" w14:textId="66CC2867" w:rsidR="00822B53" w:rsidRPr="00390595" w:rsidRDefault="00822B53" w:rsidP="00C83846">
      <w:pPr>
        <w:pStyle w:val="Normlnweb"/>
        <w:shd w:val="clear" w:color="auto" w:fill="FFFFFF"/>
        <w:spacing w:before="0" w:beforeAutospacing="0" w:after="0" w:afterAutospacing="0" w:line="360" w:lineRule="auto"/>
        <w:jc w:val="both"/>
        <w:rPr>
          <w:color w:val="000000"/>
        </w:rPr>
      </w:pPr>
      <w:r>
        <w:rPr>
          <w:noProof/>
        </w:rPr>
        <mc:AlternateContent>
          <mc:Choice Requires="wps">
            <w:drawing>
              <wp:inline distT="0" distB="0" distL="0" distR="0" wp14:anchorId="4136E8A3" wp14:editId="72877A4C">
                <wp:extent cx="5724525" cy="540000"/>
                <wp:effectExtent l="19050" t="19050" r="28575" b="12700"/>
                <wp:docPr id="8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1DD6F3" w14:textId="2CB9D3C3" w:rsidR="00822B53" w:rsidRPr="00622615" w:rsidRDefault="00822B53" w:rsidP="00822B53">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Co dělá rodič</w:t>
                            </w:r>
                          </w:p>
                        </w:txbxContent>
                      </wps:txbx>
                      <wps:bodyPr rot="0" vert="horz" wrap="square" lIns="91440" tIns="45720" rIns="91440" bIns="45720" anchor="ctr" anchorCtr="0" upright="1">
                        <a:noAutofit/>
                      </wps:bodyPr>
                    </wps:wsp>
                  </a:graphicData>
                </a:graphic>
              </wp:inline>
            </w:drawing>
          </mc:Choice>
          <mc:Fallback>
            <w:pict>
              <v:rect w14:anchorId="4136E8A3" id="_x0000_s1049"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tIvsOT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6F1DD6F3" w14:textId="2CB9D3C3" w:rsidR="00822B53" w:rsidRPr="00622615" w:rsidRDefault="00822B53" w:rsidP="00822B53">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Co dělá rodič</w:t>
                      </w:r>
                    </w:p>
                  </w:txbxContent>
                </v:textbox>
                <w10:anchorlock/>
              </v:rect>
            </w:pict>
          </mc:Fallback>
        </mc:AlternateContent>
      </w:r>
    </w:p>
    <w:p w14:paraId="47F445BD" w14:textId="77777777" w:rsidR="00653812" w:rsidRPr="00390595" w:rsidRDefault="00C83846" w:rsidP="00822B53">
      <w:pPr>
        <w:pStyle w:val="Odstavecseseznamem"/>
        <w:numPr>
          <w:ilvl w:val="0"/>
          <w:numId w:val="59"/>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řijměte fakt, že život ve virtuálním světě k vašim dětem patří</w:t>
      </w:r>
      <w:r w:rsidRPr="00390595">
        <w:rPr>
          <w:rFonts w:ascii="Times New Roman" w:hAnsi="Times New Roman" w:cs="Times New Roman"/>
          <w:color w:val="000000"/>
        </w:rPr>
        <w:t>.</w:t>
      </w:r>
    </w:p>
    <w:p w14:paraId="01243C3B" w14:textId="77777777" w:rsidR="00653812" w:rsidRPr="00390595" w:rsidRDefault="00C83846" w:rsidP="00822B53">
      <w:pPr>
        <w:pStyle w:val="Odstavecseseznamem"/>
        <w:numPr>
          <w:ilvl w:val="0"/>
          <w:numId w:val="59"/>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okud se v něm naučíte pohybovat, pomůže vám to pochopit vaše dítě</w:t>
      </w:r>
      <w:r w:rsidRPr="00390595">
        <w:rPr>
          <w:rFonts w:ascii="Times New Roman" w:hAnsi="Times New Roman" w:cs="Times New Roman"/>
          <w:color w:val="000000"/>
        </w:rPr>
        <w:t>.</w:t>
      </w:r>
    </w:p>
    <w:p w14:paraId="66274B5E" w14:textId="77777777" w:rsidR="00653812" w:rsidRPr="00390595" w:rsidRDefault="00C83846" w:rsidP="00822B53">
      <w:pPr>
        <w:pStyle w:val="Odstavecseseznamem"/>
        <w:numPr>
          <w:ilvl w:val="0"/>
          <w:numId w:val="59"/>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V</w:t>
      </w:r>
      <w:r w:rsidR="00653812" w:rsidRPr="00390595">
        <w:rPr>
          <w:rFonts w:ascii="Times New Roman" w:hAnsi="Times New Roman" w:cs="Times New Roman"/>
          <w:color w:val="000000"/>
        </w:rPr>
        <w:t>ysvětlete dětem, že ve virtuálním světě je čekají i rizika</w:t>
      </w:r>
      <w:r w:rsidRPr="00390595">
        <w:rPr>
          <w:rFonts w:ascii="Times New Roman" w:hAnsi="Times New Roman" w:cs="Times New Roman"/>
          <w:color w:val="000000"/>
        </w:rPr>
        <w:t>.</w:t>
      </w:r>
    </w:p>
    <w:p w14:paraId="0C834E3D" w14:textId="77777777" w:rsidR="00653812" w:rsidRPr="00390595" w:rsidRDefault="00C83846" w:rsidP="00822B53">
      <w:pPr>
        <w:pStyle w:val="Odstavecseseznamem"/>
        <w:numPr>
          <w:ilvl w:val="0"/>
          <w:numId w:val="59"/>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lastRenderedPageBreak/>
        <w:t>N</w:t>
      </w:r>
      <w:r w:rsidR="00653812" w:rsidRPr="00390595">
        <w:rPr>
          <w:rFonts w:ascii="Times New Roman" w:hAnsi="Times New Roman" w:cs="Times New Roman"/>
          <w:color w:val="000000"/>
        </w:rPr>
        <w:t>aučte své dítě chránit svou identitu</w:t>
      </w:r>
      <w:r w:rsidRPr="00390595">
        <w:rPr>
          <w:rFonts w:ascii="Times New Roman" w:hAnsi="Times New Roman" w:cs="Times New Roman"/>
          <w:color w:val="000000"/>
        </w:rPr>
        <w:t>.</w:t>
      </w:r>
    </w:p>
    <w:p w14:paraId="245D271F" w14:textId="77777777" w:rsidR="00653812" w:rsidRPr="00390595" w:rsidRDefault="00C83846" w:rsidP="00822B53">
      <w:pPr>
        <w:pStyle w:val="Odstavecseseznamem"/>
        <w:numPr>
          <w:ilvl w:val="0"/>
          <w:numId w:val="59"/>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P</w:t>
      </w:r>
      <w:r w:rsidR="00653812" w:rsidRPr="00390595">
        <w:rPr>
          <w:rFonts w:ascii="Times New Roman" w:hAnsi="Times New Roman" w:cs="Times New Roman"/>
          <w:color w:val="000000"/>
        </w:rPr>
        <w:t>okud zjistíte, že agresor je ze školy dítěte, kontaktujte zástupce školy (ne rodiče agresora)</w:t>
      </w:r>
      <w:r w:rsidRPr="00390595">
        <w:rPr>
          <w:rFonts w:ascii="Times New Roman" w:hAnsi="Times New Roman" w:cs="Times New Roman"/>
          <w:color w:val="000000"/>
        </w:rPr>
        <w:t>.</w:t>
      </w:r>
    </w:p>
    <w:p w14:paraId="24B28324" w14:textId="77777777" w:rsidR="00653812" w:rsidRPr="00390595" w:rsidRDefault="00C83846" w:rsidP="00822B53">
      <w:pPr>
        <w:pStyle w:val="Odstavecseseznamem"/>
        <w:numPr>
          <w:ilvl w:val="0"/>
          <w:numId w:val="59"/>
        </w:numPr>
        <w:shd w:val="clear" w:color="auto" w:fill="FFFFFF"/>
        <w:spacing w:after="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U</w:t>
      </w:r>
      <w:r w:rsidR="00653812" w:rsidRPr="00390595">
        <w:rPr>
          <w:rFonts w:ascii="Times New Roman" w:hAnsi="Times New Roman" w:cs="Times New Roman"/>
          <w:color w:val="000000"/>
        </w:rPr>
        <w:t>ložte nebo vytiskněte maily, SMS… - může posloužit jako důkazní materiál</w:t>
      </w:r>
      <w:r w:rsidRPr="00390595">
        <w:rPr>
          <w:rFonts w:ascii="Times New Roman" w:hAnsi="Times New Roman" w:cs="Times New Roman"/>
          <w:color w:val="000000"/>
        </w:rPr>
        <w:t>.</w:t>
      </w:r>
    </w:p>
    <w:p w14:paraId="6F5DBC5D" w14:textId="77777777" w:rsidR="00653812" w:rsidRPr="00390595" w:rsidRDefault="00653812" w:rsidP="00822B53">
      <w:pPr>
        <w:pStyle w:val="Normlnweb"/>
        <w:numPr>
          <w:ilvl w:val="0"/>
          <w:numId w:val="59"/>
        </w:numPr>
        <w:shd w:val="clear" w:color="auto" w:fill="FFFFFF"/>
        <w:spacing w:before="0" w:beforeAutospacing="0" w:after="0" w:afterAutospacing="0" w:line="360" w:lineRule="auto"/>
        <w:ind w:left="567" w:hanging="567"/>
        <w:jc w:val="both"/>
        <w:rPr>
          <w:color w:val="000000"/>
        </w:rPr>
      </w:pPr>
      <w:r w:rsidRPr="00390595">
        <w:rPr>
          <w:color w:val="000000"/>
        </w:rPr>
        <w:t>Instituce zaměřené na prevenci kyberšikany a dalších nebezpečných jevů</w:t>
      </w:r>
      <w:r w:rsidR="00C83846" w:rsidRPr="00390595">
        <w:rPr>
          <w:color w:val="000000"/>
        </w:rPr>
        <w:t>.</w:t>
      </w:r>
    </w:p>
    <w:p w14:paraId="7A103624" w14:textId="77777777" w:rsidR="00653812" w:rsidRPr="00390595" w:rsidRDefault="00653812" w:rsidP="00822B53">
      <w:pPr>
        <w:pStyle w:val="Odstavecseseznamem"/>
        <w:numPr>
          <w:ilvl w:val="0"/>
          <w:numId w:val="59"/>
        </w:numPr>
        <w:shd w:val="clear" w:color="auto" w:fill="FFFFFF"/>
        <w:spacing w:after="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 xml:space="preserve">Centrum prevence rizikové virtuální komunikace </w:t>
      </w:r>
      <w:proofErr w:type="spellStart"/>
      <w:r w:rsidRPr="00390595">
        <w:rPr>
          <w:rFonts w:ascii="Times New Roman" w:hAnsi="Times New Roman" w:cs="Times New Roman"/>
          <w:color w:val="000000"/>
        </w:rPr>
        <w:t>PdF</w:t>
      </w:r>
      <w:proofErr w:type="spellEnd"/>
      <w:r w:rsidRPr="00390595">
        <w:rPr>
          <w:rFonts w:ascii="Times New Roman" w:hAnsi="Times New Roman" w:cs="Times New Roman"/>
          <w:color w:val="000000"/>
        </w:rPr>
        <w:t xml:space="preserve"> UP</w:t>
      </w:r>
      <w:r w:rsidR="00C83846" w:rsidRPr="00390595">
        <w:rPr>
          <w:rFonts w:ascii="Times New Roman" w:hAnsi="Times New Roman" w:cs="Times New Roman"/>
          <w:color w:val="000000"/>
        </w:rPr>
        <w:t>.</w:t>
      </w:r>
    </w:p>
    <w:p w14:paraId="5AF9F4BE" w14:textId="77777777" w:rsidR="00653812" w:rsidRPr="00390595" w:rsidRDefault="00653812" w:rsidP="00822B53">
      <w:pPr>
        <w:pStyle w:val="Odstavecseseznamem"/>
        <w:numPr>
          <w:ilvl w:val="0"/>
          <w:numId w:val="59"/>
        </w:numPr>
        <w:shd w:val="clear" w:color="auto" w:fill="FFFFFF"/>
        <w:spacing w:before="90" w:after="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Projekt E-Bezpečí</w:t>
      </w:r>
      <w:r w:rsidR="00C83846" w:rsidRPr="00390595">
        <w:rPr>
          <w:rFonts w:ascii="Times New Roman" w:hAnsi="Times New Roman" w:cs="Times New Roman"/>
          <w:color w:val="000000"/>
        </w:rPr>
        <w:t>.</w:t>
      </w:r>
    </w:p>
    <w:p w14:paraId="422F0BFE" w14:textId="77777777" w:rsidR="00653812" w:rsidRPr="00390595" w:rsidRDefault="00653812" w:rsidP="00822B53">
      <w:pPr>
        <w:pStyle w:val="Odstavecseseznamem"/>
        <w:numPr>
          <w:ilvl w:val="0"/>
          <w:numId w:val="59"/>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Národní centrum bezpečného internetu (</w:t>
      </w:r>
      <w:proofErr w:type="spellStart"/>
      <w:r w:rsidRPr="00390595">
        <w:rPr>
          <w:rFonts w:ascii="Times New Roman" w:hAnsi="Times New Roman" w:cs="Times New Roman"/>
          <w:color w:val="000000"/>
        </w:rPr>
        <w:t>SaferInternet</w:t>
      </w:r>
      <w:proofErr w:type="spellEnd"/>
      <w:r w:rsidRPr="00390595">
        <w:rPr>
          <w:rFonts w:ascii="Times New Roman" w:hAnsi="Times New Roman" w:cs="Times New Roman"/>
          <w:color w:val="000000"/>
        </w:rPr>
        <w:t>)</w:t>
      </w:r>
      <w:r w:rsidR="00C83846" w:rsidRPr="00390595">
        <w:rPr>
          <w:rFonts w:ascii="Times New Roman" w:hAnsi="Times New Roman" w:cs="Times New Roman"/>
          <w:color w:val="000000"/>
        </w:rPr>
        <w:t>.</w:t>
      </w:r>
    </w:p>
    <w:p w14:paraId="0600A652" w14:textId="77777777" w:rsidR="00822B53" w:rsidRDefault="00822B53" w:rsidP="00C83846">
      <w:pPr>
        <w:shd w:val="clear" w:color="auto" w:fill="FFFFFF"/>
        <w:spacing w:before="90" w:after="90" w:line="360" w:lineRule="auto"/>
        <w:jc w:val="both"/>
        <w:rPr>
          <w:rFonts w:ascii="Times New Roman" w:hAnsi="Times New Roman" w:cs="Times New Roman"/>
          <w:color w:val="000000"/>
        </w:rPr>
      </w:pPr>
    </w:p>
    <w:p w14:paraId="21EBE97D" w14:textId="44F74C94" w:rsidR="00C83846" w:rsidRPr="00390595" w:rsidRDefault="00822B53" w:rsidP="00C83846">
      <w:pPr>
        <w:shd w:val="clear" w:color="auto" w:fill="FFFFFF"/>
        <w:spacing w:before="90" w:after="90" w:line="360" w:lineRule="auto"/>
        <w:jc w:val="both"/>
        <w:rPr>
          <w:rFonts w:ascii="Times New Roman" w:hAnsi="Times New Roman" w:cs="Times New Roman"/>
          <w:color w:val="000000"/>
        </w:rPr>
      </w:pPr>
      <w:r>
        <w:rPr>
          <w:rFonts w:ascii="Times New Roman" w:eastAsia="Times New Roman" w:hAnsi="Times New Roman" w:cs="Times New Roman"/>
          <w:noProof/>
        </w:rPr>
        <mc:AlternateContent>
          <mc:Choice Requires="wps">
            <w:drawing>
              <wp:inline distT="0" distB="0" distL="0" distR="0" wp14:anchorId="312B5B95" wp14:editId="5B2AAECB">
                <wp:extent cx="5724525" cy="540000"/>
                <wp:effectExtent l="19050" t="19050" r="28575" b="12700"/>
                <wp:docPr id="8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F94F29" w14:textId="387D9DA8" w:rsidR="00822B53" w:rsidRPr="00622615" w:rsidRDefault="00822B53" w:rsidP="00822B53">
                            <w:pPr>
                              <w:jc w:val="center"/>
                              <w:rPr>
                                <w:rFonts w:asciiTheme="majorHAnsi" w:eastAsia="Times New Roman" w:hAnsiTheme="majorHAnsi" w:cstheme="majorBidi"/>
                                <w:b/>
                                <w:bCs/>
                                <w:color w:val="31849B" w:themeColor="accent5" w:themeShade="BF"/>
                                <w:sz w:val="28"/>
                                <w:szCs w:val="28"/>
                              </w:rPr>
                            </w:pPr>
                            <w:r w:rsidRPr="00822B53">
                              <w:rPr>
                                <w:rFonts w:asciiTheme="majorHAnsi" w:eastAsia="Times New Roman" w:hAnsiTheme="majorHAnsi" w:cstheme="majorBidi"/>
                                <w:b/>
                                <w:bCs/>
                                <w:color w:val="31849B" w:themeColor="accent5" w:themeShade="BF"/>
                                <w:sz w:val="28"/>
                                <w:szCs w:val="28"/>
                              </w:rPr>
                              <w:t>Jak se bránit kyberšikaně</w:t>
                            </w:r>
                          </w:p>
                        </w:txbxContent>
                      </wps:txbx>
                      <wps:bodyPr rot="0" vert="horz" wrap="square" lIns="91440" tIns="45720" rIns="91440" bIns="45720" anchor="ctr" anchorCtr="0" upright="1">
                        <a:noAutofit/>
                      </wps:bodyPr>
                    </wps:wsp>
                  </a:graphicData>
                </a:graphic>
              </wp:inline>
            </w:drawing>
          </mc:Choice>
          <mc:Fallback>
            <w:pict>
              <v:rect w14:anchorId="312B5B95" id="_x0000_s1050"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WFNg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TZ8XkYOomsN7YGoRZgEQwKnSw/4i7OR&#10;xNJw/3MrUHFmPllaj/dFWUZ1JaMkbsnAy8j6MiKsJKiGy4CcTcYqTJrcOtSbnnJNhFm4paXqdOL7&#10;ua7jKpIkEjlH+UbNXdrpq+c/meVvAA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BTzFhT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61F94F29" w14:textId="387D9DA8" w:rsidR="00822B53" w:rsidRPr="00622615" w:rsidRDefault="00822B53" w:rsidP="00822B53">
                      <w:pPr>
                        <w:jc w:val="center"/>
                        <w:rPr>
                          <w:rFonts w:asciiTheme="majorHAnsi" w:eastAsia="Times New Roman" w:hAnsiTheme="majorHAnsi" w:cstheme="majorBidi"/>
                          <w:b/>
                          <w:bCs/>
                          <w:color w:val="31849B" w:themeColor="accent5" w:themeShade="BF"/>
                          <w:sz w:val="28"/>
                          <w:szCs w:val="28"/>
                        </w:rPr>
                      </w:pPr>
                      <w:r w:rsidRPr="00822B53">
                        <w:rPr>
                          <w:rFonts w:asciiTheme="majorHAnsi" w:eastAsia="Times New Roman" w:hAnsiTheme="majorHAnsi" w:cstheme="majorBidi"/>
                          <w:b/>
                          <w:bCs/>
                          <w:color w:val="31849B" w:themeColor="accent5" w:themeShade="BF"/>
                          <w:sz w:val="28"/>
                          <w:szCs w:val="28"/>
                        </w:rPr>
                        <w:t>Jak se bránit kyberšikaně</w:t>
                      </w:r>
                    </w:p>
                  </w:txbxContent>
                </v:textbox>
                <w10:anchorlock/>
              </v:rect>
            </w:pict>
          </mc:Fallback>
        </mc:AlternateContent>
      </w:r>
    </w:p>
    <w:p w14:paraId="1936332B" w14:textId="77777777" w:rsidR="00653812" w:rsidRPr="00390595" w:rsidRDefault="00C83846" w:rsidP="00822B53">
      <w:pPr>
        <w:pStyle w:val="Odstavecseseznamem"/>
        <w:numPr>
          <w:ilvl w:val="0"/>
          <w:numId w:val="75"/>
        </w:numPr>
        <w:shd w:val="clear" w:color="auto" w:fill="FFFFFF"/>
        <w:spacing w:before="90" w:after="90" w:line="360" w:lineRule="auto"/>
        <w:ind w:left="567" w:hanging="567"/>
        <w:jc w:val="both"/>
        <w:rPr>
          <w:rFonts w:ascii="Times New Roman" w:hAnsi="Times New Roman" w:cs="Times New Roman"/>
          <w:color w:val="000000"/>
        </w:rPr>
      </w:pPr>
      <w:r w:rsidRPr="00822B53">
        <w:rPr>
          <w:rFonts w:ascii="Times New Roman" w:hAnsi="Times New Roman" w:cs="Times New Roman"/>
          <w:b/>
          <w:bCs/>
          <w:color w:val="000000"/>
        </w:rPr>
        <w:t>N</w:t>
      </w:r>
      <w:r w:rsidR="00653812" w:rsidRPr="00822B53">
        <w:rPr>
          <w:rFonts w:ascii="Times New Roman" w:hAnsi="Times New Roman" w:cs="Times New Roman"/>
          <w:b/>
          <w:bCs/>
          <w:color w:val="000000"/>
        </w:rPr>
        <w:t>ereagovat</w:t>
      </w:r>
      <w:r w:rsidR="00653812" w:rsidRPr="00390595">
        <w:rPr>
          <w:rFonts w:ascii="Times New Roman" w:hAnsi="Times New Roman" w:cs="Times New Roman"/>
          <w:color w:val="000000"/>
        </w:rPr>
        <w:t xml:space="preserve"> – tzn. neodpovídat agresorovi, protože konstruktivní debata není stejně možná</w:t>
      </w:r>
      <w:r w:rsidRPr="00390595">
        <w:rPr>
          <w:rFonts w:ascii="Times New Roman" w:hAnsi="Times New Roman" w:cs="Times New Roman"/>
          <w:color w:val="000000"/>
        </w:rPr>
        <w:t>.</w:t>
      </w:r>
    </w:p>
    <w:p w14:paraId="4F55BD41" w14:textId="77777777" w:rsidR="00653812" w:rsidRPr="00390595" w:rsidRDefault="00C83846" w:rsidP="00822B53">
      <w:pPr>
        <w:numPr>
          <w:ilvl w:val="0"/>
          <w:numId w:val="52"/>
        </w:numPr>
        <w:shd w:val="clear" w:color="auto" w:fill="FFFFFF"/>
        <w:spacing w:before="90" w:after="90" w:line="360" w:lineRule="auto"/>
        <w:ind w:left="567" w:hanging="567"/>
        <w:jc w:val="both"/>
        <w:rPr>
          <w:rFonts w:ascii="Times New Roman" w:hAnsi="Times New Roman" w:cs="Times New Roman"/>
          <w:color w:val="000000"/>
        </w:rPr>
      </w:pPr>
      <w:r w:rsidRPr="00822B53">
        <w:rPr>
          <w:rFonts w:ascii="Times New Roman" w:hAnsi="Times New Roman" w:cs="Times New Roman"/>
          <w:b/>
          <w:bCs/>
          <w:color w:val="000000"/>
        </w:rPr>
        <w:t>U</w:t>
      </w:r>
      <w:r w:rsidR="00653812" w:rsidRPr="00822B53">
        <w:rPr>
          <w:rFonts w:ascii="Times New Roman" w:hAnsi="Times New Roman" w:cs="Times New Roman"/>
          <w:b/>
          <w:bCs/>
          <w:color w:val="000000"/>
        </w:rPr>
        <w:t>ložit, vytisknout</w:t>
      </w:r>
      <w:r w:rsidR="00653812" w:rsidRPr="00390595">
        <w:rPr>
          <w:rFonts w:ascii="Times New Roman" w:hAnsi="Times New Roman" w:cs="Times New Roman"/>
          <w:color w:val="000000"/>
        </w:rPr>
        <w:t xml:space="preserve">, popř. jinak </w:t>
      </w:r>
      <w:r w:rsidR="00653812" w:rsidRPr="00822B53">
        <w:rPr>
          <w:rFonts w:ascii="Times New Roman" w:hAnsi="Times New Roman" w:cs="Times New Roman"/>
          <w:b/>
          <w:bCs/>
          <w:color w:val="000000"/>
        </w:rPr>
        <w:t>uchovat</w:t>
      </w:r>
      <w:r w:rsidR="00653812" w:rsidRPr="00390595">
        <w:rPr>
          <w:rFonts w:ascii="Times New Roman" w:hAnsi="Times New Roman" w:cs="Times New Roman"/>
          <w:color w:val="000000"/>
        </w:rPr>
        <w:t xml:space="preserve"> emaily, </w:t>
      </w:r>
      <w:proofErr w:type="spellStart"/>
      <w:proofErr w:type="gramStart"/>
      <w:r w:rsidR="00653812" w:rsidRPr="00390595">
        <w:rPr>
          <w:rFonts w:ascii="Times New Roman" w:hAnsi="Times New Roman" w:cs="Times New Roman"/>
          <w:color w:val="000000"/>
        </w:rPr>
        <w:t>SMSky</w:t>
      </w:r>
      <w:proofErr w:type="spellEnd"/>
      <w:r w:rsidR="00653812" w:rsidRPr="00390595">
        <w:rPr>
          <w:rFonts w:ascii="Times New Roman" w:hAnsi="Times New Roman" w:cs="Times New Roman"/>
          <w:color w:val="000000"/>
        </w:rPr>
        <w:t>,</w:t>
      </w:r>
      <w:proofErr w:type="gramEnd"/>
      <w:r w:rsidR="00653812" w:rsidRPr="00390595">
        <w:rPr>
          <w:rFonts w:ascii="Times New Roman" w:hAnsi="Times New Roman" w:cs="Times New Roman"/>
          <w:color w:val="000000"/>
        </w:rPr>
        <w:t xml:space="preserve"> apod. jako </w:t>
      </w:r>
      <w:r w:rsidR="00653812" w:rsidRPr="00822B53">
        <w:rPr>
          <w:rFonts w:ascii="Times New Roman" w:hAnsi="Times New Roman" w:cs="Times New Roman"/>
          <w:b/>
          <w:bCs/>
          <w:color w:val="000000"/>
        </w:rPr>
        <w:t>důkazní materiál</w:t>
      </w:r>
      <w:r w:rsidR="00653812" w:rsidRPr="00390595">
        <w:rPr>
          <w:rFonts w:ascii="Times New Roman" w:hAnsi="Times New Roman" w:cs="Times New Roman"/>
          <w:color w:val="000000"/>
        </w:rPr>
        <w:t>.</w:t>
      </w:r>
    </w:p>
    <w:p w14:paraId="274A4F24" w14:textId="77777777" w:rsidR="00653812" w:rsidRPr="00390595" w:rsidRDefault="00C83846" w:rsidP="00822B53">
      <w:pPr>
        <w:numPr>
          <w:ilvl w:val="0"/>
          <w:numId w:val="52"/>
        </w:numPr>
        <w:shd w:val="clear" w:color="auto" w:fill="FFFFFF"/>
        <w:spacing w:before="90" w:after="90" w:line="360" w:lineRule="auto"/>
        <w:ind w:left="567" w:hanging="567"/>
        <w:jc w:val="both"/>
        <w:rPr>
          <w:rFonts w:ascii="Times New Roman" w:hAnsi="Times New Roman" w:cs="Times New Roman"/>
          <w:color w:val="000000"/>
        </w:rPr>
      </w:pPr>
      <w:r w:rsidRPr="00822B53">
        <w:rPr>
          <w:rFonts w:ascii="Times New Roman" w:hAnsi="Times New Roman" w:cs="Times New Roman"/>
          <w:b/>
          <w:bCs/>
          <w:color w:val="000000"/>
        </w:rPr>
        <w:t>Z</w:t>
      </w:r>
      <w:r w:rsidR="00653812" w:rsidRPr="00822B53">
        <w:rPr>
          <w:rFonts w:ascii="Times New Roman" w:hAnsi="Times New Roman" w:cs="Times New Roman"/>
          <w:b/>
          <w:bCs/>
          <w:color w:val="000000"/>
        </w:rPr>
        <w:t>měnit svou virtuální identitu</w:t>
      </w:r>
      <w:r w:rsidR="00653812" w:rsidRPr="00390595">
        <w:rPr>
          <w:rFonts w:ascii="Times New Roman" w:hAnsi="Times New Roman" w:cs="Times New Roman"/>
          <w:color w:val="000000"/>
        </w:rPr>
        <w:t xml:space="preserve"> – vystupovat pod jinou přezdívkou, vytvořit si jiný email, změnit SIM kartu…</w:t>
      </w:r>
    </w:p>
    <w:p w14:paraId="68CADA76" w14:textId="1BF81520" w:rsidR="00653812" w:rsidRPr="00390595" w:rsidRDefault="00C83846" w:rsidP="00822B53">
      <w:pPr>
        <w:numPr>
          <w:ilvl w:val="0"/>
          <w:numId w:val="52"/>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N</w:t>
      </w:r>
      <w:r w:rsidR="00653812" w:rsidRPr="00390595">
        <w:rPr>
          <w:rFonts w:ascii="Times New Roman" w:hAnsi="Times New Roman" w:cs="Times New Roman"/>
          <w:color w:val="000000"/>
        </w:rPr>
        <w:t xml:space="preserve">ikde </w:t>
      </w:r>
      <w:r w:rsidR="00653812" w:rsidRPr="00822B53">
        <w:rPr>
          <w:rFonts w:ascii="Times New Roman" w:hAnsi="Times New Roman" w:cs="Times New Roman"/>
          <w:b/>
          <w:bCs/>
          <w:color w:val="000000"/>
        </w:rPr>
        <w:t>neuvádět</w:t>
      </w:r>
      <w:r w:rsidR="00653812" w:rsidRPr="00390595">
        <w:rPr>
          <w:rFonts w:ascii="Times New Roman" w:hAnsi="Times New Roman" w:cs="Times New Roman"/>
          <w:color w:val="000000"/>
        </w:rPr>
        <w:t xml:space="preserve"> svou </w:t>
      </w:r>
      <w:r w:rsidR="00653812" w:rsidRPr="00822B53">
        <w:rPr>
          <w:rFonts w:ascii="Times New Roman" w:hAnsi="Times New Roman" w:cs="Times New Roman"/>
          <w:b/>
          <w:bCs/>
          <w:color w:val="000000"/>
        </w:rPr>
        <w:t>skutečnou</w:t>
      </w:r>
      <w:r w:rsidR="00653812" w:rsidRPr="00390595">
        <w:rPr>
          <w:rFonts w:ascii="Times New Roman" w:hAnsi="Times New Roman" w:cs="Times New Roman"/>
          <w:color w:val="000000"/>
        </w:rPr>
        <w:t xml:space="preserve"> </w:t>
      </w:r>
      <w:r w:rsidR="00653812" w:rsidRPr="00390595">
        <w:rPr>
          <w:rFonts w:ascii="Times New Roman" w:hAnsi="Times New Roman" w:cs="Times New Roman"/>
          <w:b/>
          <w:color w:val="000000"/>
        </w:rPr>
        <w:t>identitu</w:t>
      </w:r>
      <w:r w:rsidR="008E3AF0" w:rsidRPr="00390595">
        <w:rPr>
          <w:rFonts w:ascii="Times New Roman" w:hAnsi="Times New Roman" w:cs="Times New Roman"/>
          <w:color w:val="000000"/>
        </w:rPr>
        <w:t xml:space="preserve"> –</w:t>
      </w:r>
      <w:r w:rsidR="00A92BDF" w:rsidRPr="00390595">
        <w:rPr>
          <w:rFonts w:ascii="Times New Roman" w:hAnsi="Times New Roman" w:cs="Times New Roman"/>
          <w:color w:val="000000"/>
        </w:rPr>
        <w:t xml:space="preserve"> </w:t>
      </w:r>
      <w:r w:rsidR="00653812" w:rsidRPr="00390595">
        <w:rPr>
          <w:rFonts w:ascii="Times New Roman" w:hAnsi="Times New Roman" w:cs="Times New Roman"/>
          <w:color w:val="000000"/>
        </w:rPr>
        <w:t>jméno, věk, adresu, telefon… žádné údaje</w:t>
      </w:r>
      <w:r w:rsidR="00293359">
        <w:rPr>
          <w:rFonts w:ascii="Times New Roman" w:hAnsi="Times New Roman" w:cs="Times New Roman"/>
          <w:color w:val="000000"/>
        </w:rPr>
        <w:t xml:space="preserve"> </w:t>
      </w:r>
      <w:r w:rsidR="00653812" w:rsidRPr="00390595">
        <w:rPr>
          <w:rFonts w:ascii="Times New Roman" w:hAnsi="Times New Roman" w:cs="Times New Roman"/>
          <w:color w:val="000000"/>
        </w:rPr>
        <w:t>o</w:t>
      </w:r>
      <w:r w:rsidR="00293359">
        <w:rPr>
          <w:rFonts w:ascii="Times New Roman" w:hAnsi="Times New Roman" w:cs="Times New Roman"/>
          <w:color w:val="000000"/>
        </w:rPr>
        <w:t> </w:t>
      </w:r>
      <w:r w:rsidR="00653812" w:rsidRPr="00390595">
        <w:rPr>
          <w:rFonts w:ascii="Times New Roman" w:hAnsi="Times New Roman" w:cs="Times New Roman"/>
          <w:color w:val="000000"/>
        </w:rPr>
        <w:t>sobě a blízkých, podle kterých bychom byli pro agresora identifikovatelní. Vystupovat pod obecnou nic neříkající přezdívkou.</w:t>
      </w:r>
    </w:p>
    <w:p w14:paraId="492BDE86" w14:textId="64DAC229" w:rsidR="00653812" w:rsidRPr="00390595" w:rsidRDefault="00822B53" w:rsidP="00822B53">
      <w:pPr>
        <w:numPr>
          <w:ilvl w:val="0"/>
          <w:numId w:val="52"/>
        </w:numPr>
        <w:shd w:val="clear" w:color="auto" w:fill="FFFFFF"/>
        <w:spacing w:before="90" w:after="90" w:line="360" w:lineRule="auto"/>
        <w:ind w:left="567" w:hanging="567"/>
        <w:jc w:val="both"/>
        <w:rPr>
          <w:rFonts w:ascii="Times New Roman" w:hAnsi="Times New Roman" w:cs="Times New Roman"/>
          <w:color w:val="000000"/>
        </w:rPr>
      </w:pPr>
      <w:r w:rsidRPr="00390595">
        <w:rPr>
          <w:rFonts w:ascii="Times New Roman" w:hAnsi="Times New Roman" w:cs="Times New Roman"/>
          <w:color w:val="000000"/>
        </w:rPr>
        <w:t>V případě</w:t>
      </w:r>
      <w:r w:rsidR="00653812" w:rsidRPr="00390595">
        <w:rPr>
          <w:rFonts w:ascii="Times New Roman" w:hAnsi="Times New Roman" w:cs="Times New Roman"/>
          <w:color w:val="000000"/>
        </w:rPr>
        <w:t xml:space="preserve">, že se stanu obětí kyberšikany, </w:t>
      </w:r>
      <w:r w:rsidR="00653812" w:rsidRPr="00822B53">
        <w:rPr>
          <w:rFonts w:ascii="Times New Roman" w:hAnsi="Times New Roman" w:cs="Times New Roman"/>
          <w:b/>
          <w:bCs/>
          <w:color w:val="000000"/>
        </w:rPr>
        <w:t>zkusit vypátrat, kdo je agresor</w:t>
      </w:r>
      <w:r w:rsidR="00653812" w:rsidRPr="00390595">
        <w:rPr>
          <w:rFonts w:ascii="Times New Roman" w:hAnsi="Times New Roman" w:cs="Times New Roman"/>
          <w:color w:val="000000"/>
        </w:rPr>
        <w:t xml:space="preserve"> (prohlédnout si jeho osobní </w:t>
      </w:r>
      <w:r w:rsidRPr="00390595">
        <w:rPr>
          <w:rFonts w:ascii="Times New Roman" w:hAnsi="Times New Roman" w:cs="Times New Roman"/>
          <w:color w:val="000000"/>
        </w:rPr>
        <w:t>údaje</w:t>
      </w:r>
      <w:r w:rsidR="00653812" w:rsidRPr="00390595">
        <w:rPr>
          <w:rFonts w:ascii="Times New Roman" w:hAnsi="Times New Roman" w:cs="Times New Roman"/>
          <w:color w:val="000000"/>
        </w:rPr>
        <w:t xml:space="preserve"> apod.)</w:t>
      </w:r>
      <w:r w:rsidR="00E013AB" w:rsidRPr="00390595">
        <w:rPr>
          <w:rFonts w:ascii="Times New Roman" w:hAnsi="Times New Roman" w:cs="Times New Roman"/>
          <w:color w:val="000000"/>
        </w:rPr>
        <w:t>.</w:t>
      </w:r>
    </w:p>
    <w:p w14:paraId="3304859C" w14:textId="77777777" w:rsidR="00653812" w:rsidRPr="00390595" w:rsidRDefault="00E013AB" w:rsidP="00822B53">
      <w:pPr>
        <w:numPr>
          <w:ilvl w:val="0"/>
          <w:numId w:val="52"/>
        </w:numPr>
        <w:shd w:val="clear" w:color="auto" w:fill="FFFFFF"/>
        <w:spacing w:before="90" w:after="90" w:line="360" w:lineRule="auto"/>
        <w:ind w:left="567" w:hanging="567"/>
        <w:jc w:val="both"/>
        <w:rPr>
          <w:rFonts w:ascii="Times New Roman" w:hAnsi="Times New Roman" w:cs="Times New Roman"/>
          <w:color w:val="000000"/>
        </w:rPr>
      </w:pPr>
      <w:r w:rsidRPr="00822B53">
        <w:rPr>
          <w:rFonts w:ascii="Times New Roman" w:hAnsi="Times New Roman" w:cs="Times New Roman"/>
          <w:b/>
          <w:bCs/>
          <w:color w:val="000000"/>
        </w:rPr>
        <w:t>K</w:t>
      </w:r>
      <w:r w:rsidR="00653812" w:rsidRPr="00822B53">
        <w:rPr>
          <w:rFonts w:ascii="Times New Roman" w:hAnsi="Times New Roman" w:cs="Times New Roman"/>
          <w:b/>
          <w:bCs/>
          <w:color w:val="000000"/>
        </w:rPr>
        <w:t xml:space="preserve">ontaktovat poskytovatele </w:t>
      </w:r>
      <w:r w:rsidR="008E3AF0" w:rsidRPr="00822B53">
        <w:rPr>
          <w:rFonts w:ascii="Times New Roman" w:hAnsi="Times New Roman" w:cs="Times New Roman"/>
          <w:b/>
          <w:bCs/>
          <w:color w:val="000000"/>
        </w:rPr>
        <w:t>serveru</w:t>
      </w:r>
      <w:r w:rsidR="008E3AF0" w:rsidRPr="00390595">
        <w:rPr>
          <w:rFonts w:ascii="Times New Roman" w:hAnsi="Times New Roman" w:cs="Times New Roman"/>
          <w:color w:val="000000"/>
        </w:rPr>
        <w:t>, ze</w:t>
      </w:r>
      <w:r w:rsidR="00653812" w:rsidRPr="00390595">
        <w:rPr>
          <w:rFonts w:ascii="Times New Roman" w:hAnsi="Times New Roman" w:cs="Times New Roman"/>
          <w:color w:val="000000"/>
        </w:rPr>
        <w:t xml:space="preserve"> kterého nás agresor šikanuje a zamezit mu přístup</w:t>
      </w:r>
      <w:r w:rsidRPr="00390595">
        <w:rPr>
          <w:rFonts w:ascii="Times New Roman" w:hAnsi="Times New Roman" w:cs="Times New Roman"/>
          <w:color w:val="000000"/>
        </w:rPr>
        <w:t>.</w:t>
      </w:r>
    </w:p>
    <w:p w14:paraId="4F867DB9" w14:textId="77777777" w:rsidR="00653812" w:rsidRPr="00822B53" w:rsidRDefault="00E013AB" w:rsidP="00822B53">
      <w:pPr>
        <w:numPr>
          <w:ilvl w:val="0"/>
          <w:numId w:val="52"/>
        </w:numPr>
        <w:shd w:val="clear" w:color="auto" w:fill="FFFFFF"/>
        <w:spacing w:before="90" w:after="90" w:line="360" w:lineRule="auto"/>
        <w:ind w:left="567" w:hanging="567"/>
        <w:jc w:val="both"/>
        <w:rPr>
          <w:rFonts w:ascii="Times New Roman" w:hAnsi="Times New Roman" w:cs="Times New Roman"/>
          <w:b/>
          <w:bCs/>
          <w:color w:val="000000"/>
        </w:rPr>
      </w:pPr>
      <w:r w:rsidRPr="00822B53">
        <w:rPr>
          <w:rFonts w:ascii="Times New Roman" w:hAnsi="Times New Roman" w:cs="Times New Roman"/>
          <w:b/>
          <w:bCs/>
          <w:color w:val="000000"/>
        </w:rPr>
        <w:t>S</w:t>
      </w:r>
      <w:r w:rsidR="00653812" w:rsidRPr="00822B53">
        <w:rPr>
          <w:rFonts w:ascii="Times New Roman" w:hAnsi="Times New Roman" w:cs="Times New Roman"/>
          <w:b/>
          <w:bCs/>
          <w:color w:val="000000"/>
        </w:rPr>
        <w:t>věřit se rodičům</w:t>
      </w:r>
      <w:r w:rsidRPr="00822B53">
        <w:rPr>
          <w:rFonts w:ascii="Times New Roman" w:hAnsi="Times New Roman" w:cs="Times New Roman"/>
          <w:b/>
          <w:bCs/>
          <w:color w:val="000000"/>
        </w:rPr>
        <w:t>.</w:t>
      </w:r>
    </w:p>
    <w:p w14:paraId="75920A0E" w14:textId="77777777" w:rsidR="00653812" w:rsidRPr="00822B53" w:rsidRDefault="00E013AB" w:rsidP="00822B53">
      <w:pPr>
        <w:numPr>
          <w:ilvl w:val="0"/>
          <w:numId w:val="52"/>
        </w:numPr>
        <w:shd w:val="clear" w:color="auto" w:fill="FFFFFF"/>
        <w:spacing w:before="90" w:after="90" w:line="360" w:lineRule="auto"/>
        <w:ind w:left="567" w:hanging="567"/>
        <w:jc w:val="both"/>
        <w:rPr>
          <w:rFonts w:ascii="Times New Roman" w:hAnsi="Times New Roman" w:cs="Times New Roman"/>
          <w:b/>
          <w:bCs/>
          <w:color w:val="000000"/>
        </w:rPr>
      </w:pPr>
      <w:r w:rsidRPr="00822B53">
        <w:rPr>
          <w:rFonts w:ascii="Times New Roman" w:hAnsi="Times New Roman" w:cs="Times New Roman"/>
          <w:b/>
          <w:bCs/>
          <w:color w:val="000000"/>
        </w:rPr>
        <w:t>S</w:t>
      </w:r>
      <w:r w:rsidR="00653812" w:rsidRPr="00822B53">
        <w:rPr>
          <w:rFonts w:ascii="Times New Roman" w:hAnsi="Times New Roman" w:cs="Times New Roman"/>
          <w:b/>
          <w:bCs/>
          <w:color w:val="000000"/>
        </w:rPr>
        <w:t>věřit se učitelům</w:t>
      </w:r>
      <w:r w:rsidRPr="00822B53">
        <w:rPr>
          <w:rFonts w:ascii="Times New Roman" w:hAnsi="Times New Roman" w:cs="Times New Roman"/>
          <w:b/>
          <w:bCs/>
          <w:color w:val="000000"/>
        </w:rPr>
        <w:t>.</w:t>
      </w:r>
    </w:p>
    <w:p w14:paraId="7E98B1D8" w14:textId="77777777" w:rsidR="00653812" w:rsidRPr="00390595" w:rsidRDefault="00000000" w:rsidP="00653812">
      <w:pPr>
        <w:pStyle w:val="Normlnweb"/>
        <w:shd w:val="clear" w:color="auto" w:fill="FFFFFF"/>
        <w:spacing w:before="0" w:beforeAutospacing="0" w:after="0" w:afterAutospacing="0" w:line="360" w:lineRule="auto"/>
        <w:jc w:val="both"/>
      </w:pPr>
      <w:hyperlink r:id="rId50" w:tgtFrame="_blank" w:history="1">
        <w:r w:rsidR="00653812" w:rsidRPr="00390595">
          <w:rPr>
            <w:rStyle w:val="Hypertextovodkaz"/>
            <w:b/>
            <w:bCs/>
            <w:color w:val="000000"/>
          </w:rPr>
          <w:t>http://www.seznamsebezpecne.cz</w:t>
        </w:r>
      </w:hyperlink>
    </w:p>
    <w:p w14:paraId="6595FDB2" w14:textId="77777777" w:rsidR="007250E7" w:rsidRPr="00390595" w:rsidRDefault="007250E7" w:rsidP="00653812">
      <w:pPr>
        <w:spacing w:line="360" w:lineRule="auto"/>
        <w:jc w:val="both"/>
        <w:rPr>
          <w:rFonts w:ascii="Times New Roman" w:hAnsi="Times New Roman" w:cs="Times New Roman"/>
          <w:i/>
        </w:rPr>
      </w:pPr>
    </w:p>
    <w:p w14:paraId="2A10FD65" w14:textId="77777777" w:rsidR="00B43380" w:rsidRDefault="00B43380" w:rsidP="008A3B99">
      <w:pPr>
        <w:pStyle w:val="NadpisC"/>
        <w:sectPr w:rsidR="00B43380" w:rsidSect="000E5116">
          <w:pgSz w:w="11906" w:h="16838"/>
          <w:pgMar w:top="1560" w:right="1417" w:bottom="1701" w:left="1417" w:header="709" w:footer="709" w:gutter="0"/>
          <w:cols w:space="708"/>
          <w:docGrid w:linePitch="360"/>
        </w:sectPr>
      </w:pPr>
    </w:p>
    <w:p w14:paraId="06A52D17" w14:textId="5AA5EA0E" w:rsidR="00B43380" w:rsidRPr="00B43380" w:rsidRDefault="00A113E7" w:rsidP="008A3B99">
      <w:pPr>
        <w:pStyle w:val="NadpisC"/>
      </w:pPr>
      <w:bookmarkStart w:id="14" w:name="_Toc112689192"/>
      <w:r w:rsidRPr="00390595">
        <w:lastRenderedPageBreak/>
        <w:t xml:space="preserve">PŘÍLOHA Č. </w:t>
      </w:r>
      <w:r w:rsidR="00B43380">
        <w:t xml:space="preserve">4 – </w:t>
      </w:r>
      <w:r w:rsidR="00B43380" w:rsidRPr="00B43380">
        <w:t>OMAMNÉ A PSYCHOTROPNÍ LÁTKY</w:t>
      </w:r>
      <w:bookmarkEnd w:id="14"/>
    </w:p>
    <w:p w14:paraId="46328442" w14:textId="611B907F" w:rsidR="00653812" w:rsidRDefault="00653812" w:rsidP="007161BF">
      <w:pPr>
        <w:shd w:val="clear" w:color="auto" w:fill="FFFFFF"/>
        <w:spacing w:line="365" w:lineRule="atLeast"/>
        <w:textAlignment w:val="baseline"/>
        <w:rPr>
          <w:rFonts w:ascii="Times New Roman" w:hAnsi="Times New Roman" w:cs="Times New Roman"/>
          <w:b/>
        </w:rPr>
      </w:pPr>
    </w:p>
    <w:p w14:paraId="7983398A" w14:textId="470A2332" w:rsidR="00822B53" w:rsidRPr="00390595" w:rsidRDefault="00822B53" w:rsidP="007161BF">
      <w:pPr>
        <w:shd w:val="clear" w:color="auto" w:fill="FFFFFF"/>
        <w:spacing w:line="365" w:lineRule="atLeast"/>
        <w:textAlignment w:val="baseline"/>
        <w:rPr>
          <w:rFonts w:ascii="Times New Roman" w:hAnsi="Times New Roman" w:cs="Times New Roman"/>
          <w:b/>
        </w:rPr>
      </w:pPr>
      <w:r>
        <w:rPr>
          <w:rFonts w:ascii="Times New Roman" w:hAnsi="Times New Roman" w:cs="Times New Roman"/>
          <w:noProof/>
          <w:color w:val="FF0000"/>
        </w:rPr>
        <mc:AlternateContent>
          <mc:Choice Requires="wps">
            <w:drawing>
              <wp:inline distT="0" distB="0" distL="0" distR="0" wp14:anchorId="6AF509D5" wp14:editId="2B805C0E">
                <wp:extent cx="5760720" cy="533400"/>
                <wp:effectExtent l="0" t="0" r="30480" b="57150"/>
                <wp:docPr id="8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A43686E" w14:textId="6DCCB1BC" w:rsidR="00822B53" w:rsidRPr="008A3B99" w:rsidRDefault="00822B53" w:rsidP="00822B53">
                            <w:pPr>
                              <w:pStyle w:val="Nadpis2"/>
                              <w:jc w:val="center"/>
                            </w:pPr>
                            <w:r w:rsidRPr="00822B53">
                              <w:t>Omamné a psychotropní látky</w:t>
                            </w:r>
                          </w:p>
                        </w:txbxContent>
                      </wps:txbx>
                      <wps:bodyPr rot="0" vert="horz" wrap="square" lIns="91440" tIns="45720" rIns="91440" bIns="45720" anchor="ctr" anchorCtr="0" upright="1">
                        <a:noAutofit/>
                      </wps:bodyPr>
                    </wps:wsp>
                  </a:graphicData>
                </a:graphic>
              </wp:inline>
            </w:drawing>
          </mc:Choice>
          <mc:Fallback>
            <w:pict>
              <v:rect w14:anchorId="6AF509D5" id="_x0000_s1051"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Muk+mr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3A43686E" w14:textId="6DCCB1BC" w:rsidR="00822B53" w:rsidRPr="008A3B99" w:rsidRDefault="00822B53" w:rsidP="00822B53">
                      <w:pPr>
                        <w:pStyle w:val="Nadpis2"/>
                        <w:jc w:val="center"/>
                      </w:pPr>
                      <w:r w:rsidRPr="00822B53">
                        <w:t>Omamné a psychotropní látky</w:t>
                      </w:r>
                    </w:p>
                  </w:txbxContent>
                </v:textbox>
                <w10:anchorlock/>
              </v:rect>
            </w:pict>
          </mc:Fallback>
        </mc:AlternateContent>
      </w:r>
    </w:p>
    <w:p w14:paraId="19D2AB6A" w14:textId="77777777" w:rsidR="00A55B2F" w:rsidRDefault="00A55B2F" w:rsidP="00822B53">
      <w:pPr>
        <w:shd w:val="clear" w:color="auto" w:fill="FFFFFF"/>
        <w:spacing w:line="360" w:lineRule="auto"/>
        <w:ind w:left="567" w:hanging="567"/>
        <w:jc w:val="both"/>
        <w:outlineLvl w:val="2"/>
        <w:rPr>
          <w:rFonts w:ascii="Times New Roman" w:eastAsia="Times New Roman" w:hAnsi="Times New Roman" w:cs="Times New Roman"/>
          <w:b/>
          <w:bCs/>
        </w:rPr>
      </w:pPr>
    </w:p>
    <w:p w14:paraId="6135628D" w14:textId="33E60175" w:rsidR="009B2BE4" w:rsidRPr="00822B53" w:rsidRDefault="009B2BE4" w:rsidP="00822B53">
      <w:pPr>
        <w:shd w:val="clear" w:color="auto" w:fill="FFFFFF"/>
        <w:spacing w:line="360" w:lineRule="auto"/>
        <w:ind w:left="567" w:hanging="567"/>
        <w:jc w:val="both"/>
        <w:outlineLvl w:val="2"/>
        <w:rPr>
          <w:rFonts w:ascii="Times New Roman" w:eastAsia="Times New Roman" w:hAnsi="Times New Roman" w:cs="Times New Roman"/>
          <w:b/>
          <w:bCs/>
        </w:rPr>
      </w:pPr>
      <w:r w:rsidRPr="00822B53">
        <w:rPr>
          <w:rFonts w:ascii="Times New Roman" w:eastAsia="Times New Roman" w:hAnsi="Times New Roman" w:cs="Times New Roman"/>
          <w:b/>
          <w:bCs/>
        </w:rPr>
        <w:t>Příznaky užívání návykových látek:</w:t>
      </w:r>
    </w:p>
    <w:p w14:paraId="58129E5A" w14:textId="4F7D4190" w:rsidR="009B2BE4" w:rsidRPr="00822B53" w:rsidRDefault="00520BFB" w:rsidP="00822B53">
      <w:pPr>
        <w:numPr>
          <w:ilvl w:val="0"/>
          <w:numId w:val="11"/>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Absence</w:t>
      </w:r>
      <w:r w:rsidRPr="00822B53">
        <w:rPr>
          <w:rFonts w:ascii="Times New Roman" w:eastAsia="Times New Roman" w:hAnsi="Times New Roman" w:cs="Times New Roman"/>
        </w:rPr>
        <w:t xml:space="preserve"> – neomluvené</w:t>
      </w:r>
      <w:r w:rsidR="009B2BE4" w:rsidRPr="00822B53">
        <w:rPr>
          <w:rFonts w:ascii="Times New Roman" w:eastAsia="Times New Roman" w:hAnsi="Times New Roman" w:cs="Times New Roman"/>
        </w:rPr>
        <w:t xml:space="preserve"> hodiny ve škole nebo jiné absence.</w:t>
      </w:r>
    </w:p>
    <w:p w14:paraId="5D51C872" w14:textId="04FC3E22" w:rsidR="009B2BE4" w:rsidRPr="00822B53" w:rsidRDefault="009B2BE4" w:rsidP="00822B53">
      <w:pPr>
        <w:pStyle w:val="Odstavecseseznamem"/>
        <w:numPr>
          <w:ilvl w:val="0"/>
          <w:numId w:val="56"/>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 xml:space="preserve">Drogová </w:t>
      </w:r>
      <w:r w:rsidR="00520BFB" w:rsidRPr="00822B53">
        <w:rPr>
          <w:rFonts w:ascii="Times New Roman" w:eastAsia="Times New Roman" w:hAnsi="Times New Roman" w:cs="Times New Roman"/>
          <w:b/>
          <w:bCs/>
        </w:rPr>
        <w:t>kultura</w:t>
      </w:r>
      <w:r w:rsidR="00520BFB" w:rsidRPr="00822B53">
        <w:rPr>
          <w:rFonts w:ascii="Times New Roman" w:eastAsia="Times New Roman" w:hAnsi="Times New Roman" w:cs="Times New Roman"/>
        </w:rPr>
        <w:t xml:space="preserve"> – ztotožňování</w:t>
      </w:r>
      <w:r w:rsidR="00F7494A" w:rsidRPr="00822B53">
        <w:rPr>
          <w:rFonts w:ascii="Times New Roman" w:eastAsia="Times New Roman" w:hAnsi="Times New Roman" w:cs="Times New Roman"/>
        </w:rPr>
        <w:t xml:space="preserve"> se s drogovou kultu</w:t>
      </w:r>
      <w:r w:rsidRPr="00822B53">
        <w:rPr>
          <w:rFonts w:ascii="Times New Roman" w:eastAsia="Times New Roman" w:hAnsi="Times New Roman" w:cs="Times New Roman"/>
        </w:rPr>
        <w:t>rou.</w:t>
      </w:r>
    </w:p>
    <w:p w14:paraId="2583B0E1" w14:textId="7BD7C5DE" w:rsidR="009B2BE4" w:rsidRPr="00822B53" w:rsidRDefault="009B2BE4" w:rsidP="00822B53">
      <w:pPr>
        <w:pStyle w:val="Odstavecseseznamem"/>
        <w:numPr>
          <w:ilvl w:val="0"/>
          <w:numId w:val="56"/>
        </w:numPr>
        <w:shd w:val="clear" w:color="auto" w:fill="FFFFFF"/>
        <w:spacing w:after="0"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 xml:space="preserve">Drogy a </w:t>
      </w:r>
      <w:r w:rsidR="00520BFB" w:rsidRPr="00822B53">
        <w:rPr>
          <w:rFonts w:ascii="Times New Roman" w:eastAsia="Times New Roman" w:hAnsi="Times New Roman" w:cs="Times New Roman"/>
          <w:b/>
          <w:bCs/>
        </w:rPr>
        <w:t>pomůcky</w:t>
      </w:r>
      <w:r w:rsidR="00520BFB" w:rsidRPr="00822B53">
        <w:rPr>
          <w:rFonts w:ascii="Times New Roman" w:eastAsia="Times New Roman" w:hAnsi="Times New Roman" w:cs="Times New Roman"/>
        </w:rPr>
        <w:t xml:space="preserve"> – nálezy</w:t>
      </w:r>
      <w:r w:rsidRPr="00822B53">
        <w:rPr>
          <w:rFonts w:ascii="Times New Roman" w:eastAsia="Times New Roman" w:hAnsi="Times New Roman" w:cs="Times New Roman"/>
        </w:rPr>
        <w:t xml:space="preserve"> drog nebo pomůcek k jejich užívání (injekční jehly, stříkačky, speciální dýmky).</w:t>
      </w:r>
    </w:p>
    <w:p w14:paraId="48257E0E" w14:textId="7E123D98" w:rsidR="009B2BE4" w:rsidRPr="00822B53" w:rsidRDefault="00520BFB" w:rsidP="00822B53">
      <w:pPr>
        <w:numPr>
          <w:ilvl w:val="0"/>
          <w:numId w:val="11"/>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Chování</w:t>
      </w:r>
      <w:r w:rsidRPr="00822B53">
        <w:rPr>
          <w:rFonts w:ascii="Times New Roman" w:eastAsia="Times New Roman" w:hAnsi="Times New Roman" w:cs="Times New Roman"/>
        </w:rPr>
        <w:t xml:space="preserve"> – výrazné</w:t>
      </w:r>
      <w:r w:rsidR="009B2BE4" w:rsidRPr="00822B53">
        <w:rPr>
          <w:rFonts w:ascii="Times New Roman" w:eastAsia="Times New Roman" w:hAnsi="Times New Roman" w:cs="Times New Roman"/>
        </w:rPr>
        <w:t xml:space="preserve"> změny v chování, agresivita, podrážděnost, nervozita.</w:t>
      </w:r>
    </w:p>
    <w:p w14:paraId="6161C284" w14:textId="023332D5" w:rsidR="009B2BE4" w:rsidRPr="00822B53" w:rsidRDefault="009B2BE4" w:rsidP="00822B53">
      <w:pPr>
        <w:numPr>
          <w:ilvl w:val="0"/>
          <w:numId w:val="11"/>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 xml:space="preserve">Odchody a útěky z </w:t>
      </w:r>
      <w:r w:rsidR="00A55B2F" w:rsidRPr="00822B53">
        <w:rPr>
          <w:rFonts w:ascii="Times New Roman" w:eastAsia="Times New Roman" w:hAnsi="Times New Roman" w:cs="Times New Roman"/>
          <w:b/>
          <w:bCs/>
        </w:rPr>
        <w:t>domova</w:t>
      </w:r>
      <w:r w:rsidR="00A55B2F" w:rsidRPr="00822B53">
        <w:rPr>
          <w:rFonts w:ascii="Times New Roman" w:eastAsia="Times New Roman" w:hAnsi="Times New Roman" w:cs="Times New Roman"/>
        </w:rPr>
        <w:t xml:space="preserve"> – tendence</w:t>
      </w:r>
      <w:r w:rsidRPr="00822B53">
        <w:rPr>
          <w:rFonts w:ascii="Times New Roman" w:eastAsia="Times New Roman" w:hAnsi="Times New Roman" w:cs="Times New Roman"/>
        </w:rPr>
        <w:t xml:space="preserve"> odcházet z domova na delší dobu bez vysvětlení,</w:t>
      </w:r>
    </w:p>
    <w:p w14:paraId="7E701D36" w14:textId="4CAFDBB8" w:rsidR="009B2BE4" w:rsidRPr="00822B53" w:rsidRDefault="00A55B2F" w:rsidP="00822B53">
      <w:pPr>
        <w:numPr>
          <w:ilvl w:val="0"/>
          <w:numId w:val="11"/>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Prospěch</w:t>
      </w:r>
      <w:r w:rsidRPr="00822B53">
        <w:rPr>
          <w:rFonts w:ascii="Times New Roman" w:eastAsia="Times New Roman" w:hAnsi="Times New Roman" w:cs="Times New Roman"/>
        </w:rPr>
        <w:t xml:space="preserve"> – náhlé</w:t>
      </w:r>
      <w:r w:rsidR="009B2BE4" w:rsidRPr="00822B53">
        <w:rPr>
          <w:rFonts w:ascii="Times New Roman" w:eastAsia="Times New Roman" w:hAnsi="Times New Roman" w:cs="Times New Roman"/>
        </w:rPr>
        <w:t xml:space="preserve"> zhoršení prospěchu a chování ve škole, příp. problémy v kolektivu.</w:t>
      </w:r>
    </w:p>
    <w:p w14:paraId="2E1DA9F6" w14:textId="4C7318CE" w:rsidR="009B2BE4" w:rsidRPr="00822B53" w:rsidRDefault="00A55B2F" w:rsidP="00822B53">
      <w:pPr>
        <w:numPr>
          <w:ilvl w:val="0"/>
          <w:numId w:val="11"/>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Zájmy</w:t>
      </w:r>
      <w:r w:rsidRPr="00822B53">
        <w:rPr>
          <w:rFonts w:ascii="Times New Roman" w:eastAsia="Times New Roman" w:hAnsi="Times New Roman" w:cs="Times New Roman"/>
        </w:rPr>
        <w:t xml:space="preserve"> – změna</w:t>
      </w:r>
      <w:r w:rsidR="009B2BE4" w:rsidRPr="00822B53">
        <w:rPr>
          <w:rFonts w:ascii="Times New Roman" w:eastAsia="Times New Roman" w:hAnsi="Times New Roman" w:cs="Times New Roman"/>
        </w:rPr>
        <w:t xml:space="preserve"> původních zájmů.</w:t>
      </w:r>
    </w:p>
    <w:p w14:paraId="430E1A42" w14:textId="167F1764" w:rsidR="009B2BE4" w:rsidRPr="00822B53" w:rsidRDefault="00A55B2F" w:rsidP="00822B53">
      <w:pPr>
        <w:numPr>
          <w:ilvl w:val="0"/>
          <w:numId w:val="11"/>
        </w:numPr>
        <w:shd w:val="clear" w:color="auto" w:fill="FFFFFF"/>
        <w:spacing w:line="360" w:lineRule="auto"/>
        <w:ind w:left="567" w:hanging="567"/>
        <w:jc w:val="both"/>
        <w:rPr>
          <w:rFonts w:ascii="Times New Roman" w:eastAsia="Times New Roman" w:hAnsi="Times New Roman" w:cs="Times New Roman"/>
        </w:rPr>
      </w:pPr>
      <w:r w:rsidRPr="00822B53">
        <w:rPr>
          <w:rFonts w:ascii="Times New Roman" w:eastAsia="Times New Roman" w:hAnsi="Times New Roman" w:cs="Times New Roman"/>
          <w:b/>
          <w:bCs/>
        </w:rPr>
        <w:t>Zevnějšek</w:t>
      </w:r>
      <w:r w:rsidRPr="00822B53">
        <w:rPr>
          <w:rFonts w:ascii="Times New Roman" w:eastAsia="Times New Roman" w:hAnsi="Times New Roman" w:cs="Times New Roman"/>
        </w:rPr>
        <w:t xml:space="preserve"> – zhoršení</w:t>
      </w:r>
      <w:r w:rsidR="009B2BE4" w:rsidRPr="00822B53">
        <w:rPr>
          <w:rFonts w:ascii="Times New Roman" w:eastAsia="Times New Roman" w:hAnsi="Times New Roman" w:cs="Times New Roman"/>
        </w:rPr>
        <w:t xml:space="preserve"> vzhledu a péče o zevnějšek.</w:t>
      </w:r>
    </w:p>
    <w:p w14:paraId="48201254" w14:textId="28BA719F" w:rsidR="0071730A" w:rsidRPr="00390595" w:rsidRDefault="00822B53" w:rsidP="00822B53">
      <w:pPr>
        <w:pStyle w:val="Nadpis2"/>
      </w:pPr>
      <w:r w:rsidRPr="00390595">
        <w:t xml:space="preserve">POSTUP ŠKOLY PŘI VÝSKYTU PODEZŘELÉ LÁTKY A PŘI PODEZŘENÍ NA UŽITÍ OMAMNÉ LÁTKY ŽÁKEM </w:t>
      </w:r>
    </w:p>
    <w:p w14:paraId="5375CE31" w14:textId="77777777" w:rsidR="00E013AB" w:rsidRPr="00390595" w:rsidRDefault="00E013AB" w:rsidP="00E32701">
      <w:pPr>
        <w:spacing w:line="360" w:lineRule="auto"/>
        <w:jc w:val="both"/>
        <w:rPr>
          <w:rFonts w:ascii="Times New Roman" w:hAnsi="Times New Roman" w:cs="Times New Roman"/>
        </w:rPr>
      </w:pPr>
    </w:p>
    <w:p w14:paraId="6974216A" w14:textId="77777777" w:rsidR="007161BF" w:rsidRPr="00390595" w:rsidRDefault="007161BF" w:rsidP="00E32701">
      <w:pPr>
        <w:spacing w:line="360" w:lineRule="auto"/>
        <w:jc w:val="both"/>
        <w:rPr>
          <w:rFonts w:ascii="Times New Roman" w:hAnsi="Times New Roman" w:cs="Times New Roman"/>
        </w:rPr>
      </w:pPr>
      <w:r w:rsidRPr="00390595">
        <w:rPr>
          <w:rFonts w:ascii="Times New Roman" w:hAnsi="Times New Roman" w:cs="Times New Roman"/>
        </w:rPr>
        <w:t xml:space="preserve">Zajistí-li pedagog podezřelou látku a je podezření, že se jedná o drogu či jinou škodlivou látku, pak </w:t>
      </w:r>
      <w:r w:rsidRPr="001A4C0A">
        <w:rPr>
          <w:rFonts w:ascii="Times New Roman" w:hAnsi="Times New Roman" w:cs="Times New Roman"/>
          <w:b/>
          <w:bCs/>
        </w:rPr>
        <w:t>v přítomnosti dalšího člena pedagogického sboru uloží tuto látku do obálky</w:t>
      </w:r>
      <w:r w:rsidRPr="00390595">
        <w:rPr>
          <w:rFonts w:ascii="Times New Roman" w:hAnsi="Times New Roman" w:cs="Times New Roman"/>
        </w:rPr>
        <w:t>.</w:t>
      </w:r>
    </w:p>
    <w:p w14:paraId="2732C3C4" w14:textId="442C0980" w:rsidR="007161BF" w:rsidRPr="00390595" w:rsidRDefault="007161BF" w:rsidP="00573555">
      <w:pPr>
        <w:pStyle w:val="Odstavecseseznamem"/>
        <w:numPr>
          <w:ilvl w:val="2"/>
          <w:numId w:val="53"/>
        </w:numPr>
        <w:spacing w:line="360" w:lineRule="auto"/>
        <w:ind w:left="567" w:hanging="567"/>
        <w:jc w:val="both"/>
        <w:rPr>
          <w:rFonts w:ascii="Times New Roman" w:hAnsi="Times New Roman" w:cs="Times New Roman"/>
        </w:rPr>
      </w:pPr>
      <w:r w:rsidRPr="00390595">
        <w:rPr>
          <w:rFonts w:ascii="Times New Roman" w:hAnsi="Times New Roman" w:cs="Times New Roman"/>
        </w:rPr>
        <w:t>Na obálku napíše datum, čas a místo zajištění látky, příp. komu byla odebrána, podepíše se a</w:t>
      </w:r>
      <w:r w:rsidR="00DC7722">
        <w:rPr>
          <w:rFonts w:ascii="Times New Roman" w:hAnsi="Times New Roman" w:cs="Times New Roman"/>
        </w:rPr>
        <w:t> </w:t>
      </w:r>
      <w:r w:rsidRPr="00390595">
        <w:rPr>
          <w:rFonts w:ascii="Times New Roman" w:hAnsi="Times New Roman" w:cs="Times New Roman"/>
        </w:rPr>
        <w:t>uvede jméno svědka. Obálku přelepí, opatří razítkem školy a uschová ji do školního trezoru. B) Ihned informuje vedení školy nebo alespoň ŠMP.</w:t>
      </w:r>
    </w:p>
    <w:p w14:paraId="618CEB07" w14:textId="77777777" w:rsidR="007161BF" w:rsidRPr="00390595" w:rsidRDefault="007161BF" w:rsidP="00573555">
      <w:pPr>
        <w:pStyle w:val="Odstavecseseznamem"/>
        <w:numPr>
          <w:ilvl w:val="2"/>
          <w:numId w:val="53"/>
        </w:numPr>
        <w:spacing w:line="360" w:lineRule="auto"/>
        <w:ind w:left="567" w:hanging="567"/>
        <w:jc w:val="both"/>
        <w:rPr>
          <w:rFonts w:ascii="Times New Roman" w:hAnsi="Times New Roman" w:cs="Times New Roman"/>
        </w:rPr>
      </w:pPr>
      <w:r w:rsidRPr="00390595">
        <w:rPr>
          <w:rFonts w:ascii="Times New Roman" w:hAnsi="Times New Roman" w:cs="Times New Roman"/>
        </w:rPr>
        <w:t xml:space="preserve">Poté je nutné bezodkladně vyrozumět policii. Identifikaci provede vždy policie, nikoli zaměstnanec školy. Při převzetí neznámé látky policistou si škola nechá tuto skutečnost písemně potvrdit. </w:t>
      </w:r>
    </w:p>
    <w:p w14:paraId="7621478D" w14:textId="77777777" w:rsidR="0071730A" w:rsidRPr="00390595" w:rsidRDefault="007161BF" w:rsidP="00573555">
      <w:pPr>
        <w:pStyle w:val="Odstavecseseznamem"/>
        <w:numPr>
          <w:ilvl w:val="2"/>
          <w:numId w:val="53"/>
        </w:numPr>
        <w:spacing w:line="360" w:lineRule="auto"/>
        <w:ind w:left="567" w:hanging="567"/>
        <w:jc w:val="both"/>
        <w:rPr>
          <w:rFonts w:ascii="Times New Roman" w:hAnsi="Times New Roman" w:cs="Times New Roman"/>
        </w:rPr>
      </w:pPr>
      <w:r w:rsidRPr="00390595">
        <w:rPr>
          <w:rFonts w:ascii="Times New Roman" w:hAnsi="Times New Roman" w:cs="Times New Roman"/>
        </w:rPr>
        <w:t xml:space="preserve">Pokud je zajištěna podezřelá látka u dítěte, které jeví známky otravy, předá se látka stejným způsobem uložená přivolanému lékaři. </w:t>
      </w:r>
    </w:p>
    <w:p w14:paraId="75C2EE85" w14:textId="4E9EE856" w:rsidR="007161BF" w:rsidRPr="00573555" w:rsidRDefault="007161BF" w:rsidP="00E32701">
      <w:pPr>
        <w:spacing w:line="360" w:lineRule="auto"/>
        <w:jc w:val="both"/>
        <w:rPr>
          <w:rFonts w:ascii="Times New Roman" w:hAnsi="Times New Roman" w:cs="Times New Roman"/>
          <w:b/>
        </w:rPr>
      </w:pPr>
      <w:r w:rsidRPr="00573555">
        <w:rPr>
          <w:rFonts w:ascii="Times New Roman" w:hAnsi="Times New Roman" w:cs="Times New Roman"/>
          <w:b/>
        </w:rPr>
        <w:t>Pedagog neznámou látku ponechá na místě nálezu</w:t>
      </w:r>
      <w:r w:rsidR="00573555" w:rsidRPr="00573555">
        <w:rPr>
          <w:rFonts w:ascii="Times New Roman" w:hAnsi="Times New Roman" w:cs="Times New Roman"/>
          <w:b/>
        </w:rPr>
        <w:t>.</w:t>
      </w:r>
    </w:p>
    <w:p w14:paraId="52455FB9" w14:textId="77777777" w:rsidR="007161BF" w:rsidRPr="00390595" w:rsidRDefault="007161BF" w:rsidP="00573555">
      <w:pPr>
        <w:pStyle w:val="Odstavecseseznamem"/>
        <w:numPr>
          <w:ilvl w:val="2"/>
          <w:numId w:val="54"/>
        </w:numPr>
        <w:spacing w:line="360" w:lineRule="auto"/>
        <w:ind w:left="567" w:hanging="567"/>
        <w:jc w:val="both"/>
        <w:rPr>
          <w:rFonts w:ascii="Times New Roman" w:hAnsi="Times New Roman" w:cs="Times New Roman"/>
        </w:rPr>
      </w:pPr>
      <w:r w:rsidRPr="00390595">
        <w:rPr>
          <w:rFonts w:ascii="Times New Roman" w:hAnsi="Times New Roman" w:cs="Times New Roman"/>
        </w:rPr>
        <w:t xml:space="preserve">Bezodkladně zavolá policii. </w:t>
      </w:r>
    </w:p>
    <w:p w14:paraId="4A761C57" w14:textId="77777777" w:rsidR="007161BF" w:rsidRPr="00390595" w:rsidRDefault="007161BF" w:rsidP="00573555">
      <w:pPr>
        <w:pStyle w:val="Odstavecseseznamem"/>
        <w:numPr>
          <w:ilvl w:val="2"/>
          <w:numId w:val="54"/>
        </w:numPr>
        <w:spacing w:line="360" w:lineRule="auto"/>
        <w:ind w:left="567" w:hanging="567"/>
        <w:jc w:val="both"/>
        <w:rPr>
          <w:rFonts w:ascii="Times New Roman" w:hAnsi="Times New Roman" w:cs="Times New Roman"/>
        </w:rPr>
      </w:pPr>
      <w:r w:rsidRPr="00390595">
        <w:rPr>
          <w:rFonts w:ascii="Times New Roman" w:hAnsi="Times New Roman" w:cs="Times New Roman"/>
        </w:rPr>
        <w:t xml:space="preserve">Ihned informuje vedení školy nebo alespoň ŠMP. </w:t>
      </w:r>
    </w:p>
    <w:p w14:paraId="302A112B" w14:textId="77777777" w:rsidR="0071730A" w:rsidRPr="00390595" w:rsidRDefault="007161BF" w:rsidP="00573555">
      <w:pPr>
        <w:pStyle w:val="Odstavecseseznamem"/>
        <w:numPr>
          <w:ilvl w:val="2"/>
          <w:numId w:val="54"/>
        </w:numPr>
        <w:spacing w:line="360" w:lineRule="auto"/>
        <w:ind w:left="567" w:hanging="567"/>
        <w:jc w:val="both"/>
        <w:rPr>
          <w:rFonts w:ascii="Times New Roman" w:hAnsi="Times New Roman" w:cs="Times New Roman"/>
        </w:rPr>
      </w:pPr>
      <w:r w:rsidRPr="00390595">
        <w:rPr>
          <w:rFonts w:ascii="Times New Roman" w:hAnsi="Times New Roman" w:cs="Times New Roman"/>
        </w:rPr>
        <w:t xml:space="preserve">Do příjezdu policie zajistí dohled na místě nálezu, příp. zadrží studenta, u něhož byl nález učiněn. Při ohrožení zdraví žáka </w:t>
      </w:r>
    </w:p>
    <w:p w14:paraId="58E1771C" w14:textId="77777777" w:rsidR="007161BF" w:rsidRPr="00573555" w:rsidRDefault="007161BF" w:rsidP="00E32701">
      <w:pPr>
        <w:spacing w:line="360" w:lineRule="auto"/>
        <w:jc w:val="both"/>
        <w:rPr>
          <w:rFonts w:ascii="Times New Roman" w:hAnsi="Times New Roman" w:cs="Times New Roman"/>
          <w:b/>
        </w:rPr>
      </w:pPr>
      <w:r w:rsidRPr="00573555">
        <w:rPr>
          <w:rFonts w:ascii="Times New Roman" w:hAnsi="Times New Roman" w:cs="Times New Roman"/>
          <w:b/>
        </w:rPr>
        <w:lastRenderedPageBreak/>
        <w:t xml:space="preserve">V případě ohrožení zdraví žáka v důsledku podezření na požití omamné látky se postupuje tak, jako když žák přijde do školy s horečkou. </w:t>
      </w:r>
    </w:p>
    <w:p w14:paraId="5CA35ADE" w14:textId="77777777" w:rsidR="007161BF" w:rsidRPr="00390595" w:rsidRDefault="007161BF" w:rsidP="00573555">
      <w:pPr>
        <w:pStyle w:val="Odstavecseseznamem"/>
        <w:numPr>
          <w:ilvl w:val="0"/>
          <w:numId w:val="47"/>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Dítě jevící příznaky užití omamné látky je odvedeno ze třídy do místnosti, kde zůstane po dobu, než si pro něj přijdou rodiče nebo lékařská služba. Pedagog zajistí nad dítětem dohled dospělé osoby. </w:t>
      </w:r>
    </w:p>
    <w:p w14:paraId="01E1CD7F" w14:textId="77777777" w:rsidR="00E32701" w:rsidRPr="00390595" w:rsidRDefault="007161BF" w:rsidP="00573555">
      <w:pPr>
        <w:pStyle w:val="Odstavecseseznamem"/>
        <w:numPr>
          <w:ilvl w:val="0"/>
          <w:numId w:val="47"/>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Ihned informuje vedení školy nebo alespoň ŠMP.</w:t>
      </w:r>
    </w:p>
    <w:p w14:paraId="4E952241" w14:textId="1B2ABCCB" w:rsidR="0067644C" w:rsidRPr="00390595" w:rsidRDefault="007161BF" w:rsidP="00573555">
      <w:pPr>
        <w:pStyle w:val="Odstavecseseznamem"/>
        <w:numPr>
          <w:ilvl w:val="0"/>
          <w:numId w:val="47"/>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Škola bezodkladně informuje rodiče žáka nebo jeho zákonné zástupce o blíže nespecifikovaných zdravotních potížích studenta. Rodiče jsou vyzváni k tomu, aby si dítě co nejdříve vyzvedli ze školy, neboť je nutné lékařské vyšetření. Rodič si přijde do školy pro žáka je seznámen se zdravotními potížemi po užití stimulačních či kanabinoidních látek (jsou např. zornice rozšířené, nejistá chůze, nekontrolovatelné chování apod.), škola apeluje na rodiče, aby s dítětem navštívili lékaře, pedagog odkáže rodiče na odborníky na specializovaných pracovištích</w:t>
      </w:r>
      <w:r w:rsidR="0067644C" w:rsidRPr="00390595">
        <w:rPr>
          <w:rFonts w:ascii="Times New Roman" w:hAnsi="Times New Roman" w:cs="Times New Roman"/>
          <w:sz w:val="24"/>
          <w:szCs w:val="24"/>
        </w:rPr>
        <w:t>.</w:t>
      </w:r>
    </w:p>
    <w:p w14:paraId="621964B8" w14:textId="5E9D09E3" w:rsidR="0067644C" w:rsidRPr="00390595" w:rsidRDefault="00120994" w:rsidP="0077674E">
      <w:pPr>
        <w:pStyle w:val="Odstavecseseznamem"/>
        <w:spacing w:line="360" w:lineRule="auto"/>
        <w:ind w:left="142"/>
        <w:jc w:val="both"/>
        <w:rPr>
          <w:rFonts w:ascii="Times New Roman" w:hAnsi="Times New Roman" w:cs="Times New Roman"/>
          <w:sz w:val="24"/>
          <w:szCs w:val="24"/>
        </w:rPr>
      </w:pPr>
      <w:r w:rsidRPr="0077674E">
        <w:rPr>
          <w:rFonts w:ascii="Times New Roman" w:hAnsi="Times New Roman" w:cs="Times New Roman"/>
          <w:b/>
          <w:bCs/>
          <w:sz w:val="24"/>
          <w:szCs w:val="24"/>
        </w:rPr>
        <w:t>Pokud si rodič do školy pro dítě nepřijde,</w:t>
      </w:r>
      <w:r>
        <w:rPr>
          <w:rFonts w:ascii="Times New Roman" w:hAnsi="Times New Roman" w:cs="Times New Roman"/>
          <w:sz w:val="24"/>
          <w:szCs w:val="24"/>
        </w:rPr>
        <w:t xml:space="preserve"> š</w:t>
      </w:r>
      <w:r w:rsidR="007161BF" w:rsidRPr="00390595">
        <w:rPr>
          <w:rFonts w:ascii="Times New Roman" w:hAnsi="Times New Roman" w:cs="Times New Roman"/>
          <w:sz w:val="24"/>
          <w:szCs w:val="24"/>
        </w:rPr>
        <w:t xml:space="preserve">kola přehodnotí zdravotní stav žáka, pracovník školy zavolá lékařskou službu (může jít o předávkování návykovou látkou). Rodič je o postupu školy předem informován. </w:t>
      </w:r>
    </w:p>
    <w:p w14:paraId="0339DBF6" w14:textId="68754D1D" w:rsidR="0067644C" w:rsidRPr="00390595" w:rsidRDefault="007161BF" w:rsidP="0077674E">
      <w:pPr>
        <w:pStyle w:val="Odstavecseseznamem"/>
        <w:spacing w:line="360" w:lineRule="auto"/>
        <w:ind w:left="142"/>
        <w:jc w:val="both"/>
        <w:rPr>
          <w:rFonts w:ascii="Times New Roman" w:hAnsi="Times New Roman" w:cs="Times New Roman"/>
          <w:sz w:val="24"/>
          <w:szCs w:val="24"/>
        </w:rPr>
      </w:pPr>
      <w:r w:rsidRPr="0077674E">
        <w:rPr>
          <w:rFonts w:ascii="Times New Roman" w:hAnsi="Times New Roman" w:cs="Times New Roman"/>
          <w:b/>
          <w:bCs/>
          <w:sz w:val="24"/>
          <w:szCs w:val="24"/>
        </w:rPr>
        <w:t>V případě, že lékařská služba odmítá přijet</w:t>
      </w:r>
      <w:r w:rsidRPr="00390595">
        <w:rPr>
          <w:rFonts w:ascii="Times New Roman" w:hAnsi="Times New Roman" w:cs="Times New Roman"/>
          <w:sz w:val="24"/>
          <w:szCs w:val="24"/>
        </w:rPr>
        <w:t>, provedeme o tom zápis a necháme si podepsat svědky. V případě, že ho odmítají odvézt, necháme si od nich podepsat, že je dítě v pořádku.</w:t>
      </w:r>
    </w:p>
    <w:p w14:paraId="5DB81C2C" w14:textId="77777777" w:rsidR="00DD1B14" w:rsidRPr="00390595" w:rsidRDefault="007161BF"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Škola vyhotoví zápis průběhu celého případu a stanoví postup, jak zamezí případnému výskytu žáka pod vlivem omamné látky nebo výskytu podezřelé látky ve škole.</w:t>
      </w:r>
    </w:p>
    <w:p w14:paraId="7B1D997A" w14:textId="77777777" w:rsidR="00DD1B14" w:rsidRPr="00390595" w:rsidRDefault="00DD1B14"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V</w:t>
      </w:r>
      <w:r w:rsidR="007161BF" w:rsidRPr="00390595">
        <w:rPr>
          <w:rFonts w:ascii="Times New Roman" w:hAnsi="Times New Roman" w:cs="Times New Roman"/>
          <w:sz w:val="24"/>
          <w:szCs w:val="24"/>
        </w:rPr>
        <w:t>e školním řádu je uveden zákaz nošení, držení, distribuce a zneužívání návykových látek v areálu školy včetně sankcí, které z porušení vyplývají</w:t>
      </w:r>
      <w:r w:rsidRPr="00390595">
        <w:rPr>
          <w:rFonts w:ascii="Times New Roman" w:hAnsi="Times New Roman" w:cs="Times New Roman"/>
          <w:sz w:val="24"/>
          <w:szCs w:val="24"/>
        </w:rPr>
        <w:t>.</w:t>
      </w:r>
    </w:p>
    <w:p w14:paraId="3995D7D4" w14:textId="771C34AA" w:rsidR="00DD1B14" w:rsidRPr="00390595" w:rsidRDefault="00DD1B14"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P</w:t>
      </w:r>
      <w:r w:rsidR="007161BF" w:rsidRPr="00390595">
        <w:rPr>
          <w:rFonts w:ascii="Times New Roman" w:hAnsi="Times New Roman" w:cs="Times New Roman"/>
          <w:sz w:val="24"/>
          <w:szCs w:val="24"/>
        </w:rPr>
        <w:t>roběhne třídní schůzka rodičů, seznámení s účinky a příznaky užití návykových látek dítěte, jak se škola k případu postaví, jak bude pracovat s rizikovou třídou v preventivní oblasti</w:t>
      </w:r>
      <w:r w:rsidRPr="00390595">
        <w:rPr>
          <w:rFonts w:ascii="Times New Roman" w:hAnsi="Times New Roman" w:cs="Times New Roman"/>
          <w:sz w:val="24"/>
          <w:szCs w:val="24"/>
        </w:rPr>
        <w:t>.</w:t>
      </w:r>
    </w:p>
    <w:p w14:paraId="4485B941" w14:textId="101D4384" w:rsidR="00DD1B14" w:rsidRPr="00390595" w:rsidRDefault="00DD1B14"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 R</w:t>
      </w:r>
      <w:r w:rsidR="007161BF" w:rsidRPr="00390595">
        <w:rPr>
          <w:rFonts w:ascii="Times New Roman" w:hAnsi="Times New Roman" w:cs="Times New Roman"/>
          <w:sz w:val="24"/>
          <w:szCs w:val="24"/>
        </w:rPr>
        <w:t>odiče jsou vybídnuti ke spolupráci při výskytu sociálně nežádoucího chování, jsou seznámeni s náplní práce a konzultačními hodinami metodika prevence a výchovného poradce, Jsou seznámeni s tím, že dítě pod vlivem návykové látky ve škole porušuje vnitřní řád školy</w:t>
      </w:r>
      <w:r w:rsidRPr="00390595">
        <w:rPr>
          <w:rFonts w:ascii="Times New Roman" w:hAnsi="Times New Roman" w:cs="Times New Roman"/>
          <w:sz w:val="24"/>
          <w:szCs w:val="24"/>
        </w:rPr>
        <w:t>.</w:t>
      </w:r>
    </w:p>
    <w:p w14:paraId="5920D944" w14:textId="77777777" w:rsidR="00DD1B14" w:rsidRPr="00390595" w:rsidRDefault="00DD1B14"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Ž</w:t>
      </w:r>
      <w:r w:rsidR="007161BF" w:rsidRPr="00390595">
        <w:rPr>
          <w:rFonts w:ascii="Times New Roman" w:hAnsi="Times New Roman" w:cs="Times New Roman"/>
          <w:sz w:val="24"/>
          <w:szCs w:val="24"/>
        </w:rPr>
        <w:t>ák, který prokazatelně zneužíval omamnou látku v areálu školy a tím porušil řád školy, bude kázeňsky potrestán dle školního řádu</w:t>
      </w:r>
      <w:r w:rsidRPr="00390595">
        <w:rPr>
          <w:rFonts w:ascii="Times New Roman" w:hAnsi="Times New Roman" w:cs="Times New Roman"/>
          <w:sz w:val="24"/>
          <w:szCs w:val="24"/>
        </w:rPr>
        <w:t>.</w:t>
      </w:r>
    </w:p>
    <w:p w14:paraId="5C3BD9B2" w14:textId="77777777" w:rsidR="00DD1B14" w:rsidRPr="00390595" w:rsidRDefault="00DD1B14"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lastRenderedPageBreak/>
        <w:t>Š</w:t>
      </w:r>
      <w:r w:rsidR="007161BF" w:rsidRPr="00390595">
        <w:rPr>
          <w:rFonts w:ascii="Times New Roman" w:hAnsi="Times New Roman" w:cs="Times New Roman"/>
          <w:sz w:val="24"/>
          <w:szCs w:val="24"/>
        </w:rPr>
        <w:t xml:space="preserve">kola pozve nejrychlejší cestou rodiče žáka k jednání se školou. Rodiče jsou seznámeni se všemi skutečnostmi případu, porušením řádu školy, návrhem výchovného opatření, který schválila a doporučila pedagogická rada. </w:t>
      </w:r>
    </w:p>
    <w:p w14:paraId="7F1B7340" w14:textId="77777777" w:rsidR="00DD1B14" w:rsidRPr="00390595" w:rsidRDefault="007161BF"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Škola doporučí rodičům žáka specializovanou pomoc odborníků</w:t>
      </w:r>
      <w:r w:rsidR="00DD1B14" w:rsidRPr="00390595">
        <w:rPr>
          <w:rFonts w:ascii="Times New Roman" w:hAnsi="Times New Roman" w:cs="Times New Roman"/>
          <w:sz w:val="24"/>
          <w:szCs w:val="24"/>
        </w:rPr>
        <w:t>.</w:t>
      </w:r>
    </w:p>
    <w:p w14:paraId="5B216C8A" w14:textId="77777777" w:rsidR="00DD1B14" w:rsidRPr="00390595" w:rsidRDefault="00DD1B14" w:rsidP="0077674E">
      <w:pPr>
        <w:pStyle w:val="Odstavecseseznamem"/>
        <w:numPr>
          <w:ilvl w:val="0"/>
          <w:numId w:val="55"/>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 Š</w:t>
      </w:r>
      <w:r w:rsidR="007161BF" w:rsidRPr="00390595">
        <w:rPr>
          <w:rFonts w:ascii="Times New Roman" w:hAnsi="Times New Roman" w:cs="Times New Roman"/>
          <w:sz w:val="24"/>
          <w:szCs w:val="24"/>
        </w:rPr>
        <w:t xml:space="preserve">kola vyhotoví dva zápisy z jednání, jeden obdrží rodiče, druhý zůstane uložen ve škole. </w:t>
      </w:r>
    </w:p>
    <w:p w14:paraId="2C4DC193" w14:textId="77777777" w:rsidR="00E013AB" w:rsidRPr="00390595" w:rsidRDefault="007161BF" w:rsidP="0077674E">
      <w:pPr>
        <w:pStyle w:val="Odstavecseseznamem"/>
        <w:numPr>
          <w:ilvl w:val="0"/>
          <w:numId w:val="46"/>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Škola nabídne rodičům pomoc – monitorování, pravidelné schůzky R + TU, ŠMP</w:t>
      </w:r>
      <w:r w:rsidR="00E013AB" w:rsidRPr="00390595">
        <w:rPr>
          <w:rFonts w:ascii="Times New Roman" w:hAnsi="Times New Roman" w:cs="Times New Roman"/>
          <w:sz w:val="24"/>
          <w:szCs w:val="24"/>
        </w:rPr>
        <w:t>.</w:t>
      </w:r>
    </w:p>
    <w:p w14:paraId="3E07FD45" w14:textId="73A9764F" w:rsidR="007161BF" w:rsidRPr="00390595" w:rsidRDefault="00DD1B14" w:rsidP="0077674E">
      <w:pPr>
        <w:pStyle w:val="Odstavecseseznamem"/>
        <w:numPr>
          <w:ilvl w:val="0"/>
          <w:numId w:val="46"/>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Ž</w:t>
      </w:r>
      <w:r w:rsidR="007161BF" w:rsidRPr="00390595">
        <w:rPr>
          <w:rFonts w:ascii="Times New Roman" w:hAnsi="Times New Roman" w:cs="Times New Roman"/>
          <w:sz w:val="24"/>
          <w:szCs w:val="24"/>
        </w:rPr>
        <w:t xml:space="preserve">áci jsou obecnou formou seznámeni s případem a jsou upozorněni na závažnost držení, přechovávání a užívání návykové </w:t>
      </w:r>
      <w:r w:rsidR="003E0B4B" w:rsidRPr="00390595">
        <w:rPr>
          <w:rFonts w:ascii="Times New Roman" w:hAnsi="Times New Roman" w:cs="Times New Roman"/>
          <w:sz w:val="24"/>
          <w:szCs w:val="24"/>
        </w:rPr>
        <w:t>látky,</w:t>
      </w:r>
      <w:r w:rsidR="007161BF" w:rsidRPr="00390595">
        <w:rPr>
          <w:rFonts w:ascii="Times New Roman" w:hAnsi="Times New Roman" w:cs="Times New Roman"/>
          <w:sz w:val="24"/>
          <w:szCs w:val="24"/>
        </w:rPr>
        <w:t xml:space="preserve"> a to nejen v areálu školy</w:t>
      </w:r>
      <w:r w:rsidRPr="00390595">
        <w:rPr>
          <w:rFonts w:ascii="Times New Roman" w:hAnsi="Times New Roman" w:cs="Times New Roman"/>
          <w:sz w:val="24"/>
          <w:szCs w:val="24"/>
        </w:rPr>
        <w:t>.</w:t>
      </w:r>
    </w:p>
    <w:p w14:paraId="538C03E0" w14:textId="77777777" w:rsidR="007161BF" w:rsidRPr="00390595" w:rsidRDefault="00DD1B14" w:rsidP="0077674E">
      <w:pPr>
        <w:pStyle w:val="Odstavecseseznamem"/>
        <w:numPr>
          <w:ilvl w:val="0"/>
          <w:numId w:val="46"/>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T</w:t>
      </w:r>
      <w:r w:rsidR="007161BF" w:rsidRPr="00390595">
        <w:rPr>
          <w:rFonts w:ascii="Times New Roman" w:hAnsi="Times New Roman" w:cs="Times New Roman"/>
          <w:sz w:val="24"/>
          <w:szCs w:val="24"/>
        </w:rPr>
        <w:t>řída, v níž se problém objevil, bude monitorována, budou v ní pracovat odborníci /dlouhodobé prožitkové programy/ primární prevence, sekundární prevence.</w:t>
      </w:r>
    </w:p>
    <w:p w14:paraId="152F902E" w14:textId="04B9AD5D" w:rsidR="00377BB0" w:rsidRDefault="007161BF" w:rsidP="0077674E">
      <w:pPr>
        <w:pStyle w:val="Odstavecseseznamem"/>
        <w:numPr>
          <w:ilvl w:val="0"/>
          <w:numId w:val="46"/>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 xml:space="preserve">Škola informuje sociální odbor v případě, že žák je prokazatelně ovlivněn drogou (i alkoholem) nebo je v akutním ohrožení zdraví po požití drogy, tj. při nebezpečí předávkování a trvalého zdravotního poškození včetně vzniku návyku a bezprostředním ohrožení života nebo po průkazném zjištění zneužívání návykových látek ve škole Při podezření, že žák zneužívá návykové látky (časná intervence) </w:t>
      </w:r>
    </w:p>
    <w:p w14:paraId="326ACC79" w14:textId="5CED1FB3" w:rsidR="0077674E" w:rsidRPr="0077674E" w:rsidRDefault="0077674E" w:rsidP="0077674E">
      <w:pPr>
        <w:spacing w:line="360" w:lineRule="auto"/>
        <w:jc w:val="both"/>
        <w:rPr>
          <w:rFonts w:ascii="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0FE605C0" wp14:editId="06774390">
                <wp:extent cx="5724525" cy="540000"/>
                <wp:effectExtent l="19050" t="19050" r="28575" b="12700"/>
                <wp:docPr id="8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002DE2" w14:textId="58E24C64" w:rsidR="0077674E" w:rsidRPr="00622615" w:rsidRDefault="0077674E" w:rsidP="0077674E">
                            <w:pPr>
                              <w:suppressAutoHyphens/>
                              <w:jc w:val="center"/>
                              <w:rPr>
                                <w:rFonts w:asciiTheme="majorHAnsi" w:eastAsia="Times New Roman" w:hAnsiTheme="majorHAnsi" w:cstheme="majorBidi"/>
                                <w:b/>
                                <w:bCs/>
                                <w:color w:val="31849B" w:themeColor="accent5" w:themeShade="BF"/>
                                <w:sz w:val="28"/>
                                <w:szCs w:val="28"/>
                              </w:rPr>
                            </w:pPr>
                            <w:r w:rsidRPr="0077674E">
                              <w:rPr>
                                <w:rFonts w:asciiTheme="majorHAnsi" w:eastAsia="Times New Roman" w:hAnsiTheme="majorHAnsi" w:cstheme="majorBidi"/>
                                <w:b/>
                                <w:bCs/>
                                <w:color w:val="31849B" w:themeColor="accent5" w:themeShade="BF"/>
                                <w:sz w:val="28"/>
                                <w:szCs w:val="28"/>
                              </w:rPr>
                              <w:t>Metodik prevence, výchovný poradce, třídní učitel, pověřený pracovník</w:t>
                            </w:r>
                          </w:p>
                        </w:txbxContent>
                      </wps:txbx>
                      <wps:bodyPr rot="0" vert="horz" wrap="square" lIns="91440" tIns="45720" rIns="91440" bIns="45720" anchor="ctr" anchorCtr="0" upright="1">
                        <a:noAutofit/>
                      </wps:bodyPr>
                    </wps:wsp>
                  </a:graphicData>
                </a:graphic>
              </wp:inline>
            </w:drawing>
          </mc:Choice>
          <mc:Fallback>
            <w:pict>
              <v:rect w14:anchorId="0FE605C0" id="_x0000_s1052"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E0UD+z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77002DE2" w14:textId="58E24C64" w:rsidR="0077674E" w:rsidRPr="00622615" w:rsidRDefault="0077674E" w:rsidP="0077674E">
                      <w:pPr>
                        <w:suppressAutoHyphens/>
                        <w:jc w:val="center"/>
                        <w:rPr>
                          <w:rFonts w:asciiTheme="majorHAnsi" w:eastAsia="Times New Roman" w:hAnsiTheme="majorHAnsi" w:cstheme="majorBidi"/>
                          <w:b/>
                          <w:bCs/>
                          <w:color w:val="31849B" w:themeColor="accent5" w:themeShade="BF"/>
                          <w:sz w:val="28"/>
                          <w:szCs w:val="28"/>
                        </w:rPr>
                      </w:pPr>
                      <w:r w:rsidRPr="0077674E">
                        <w:rPr>
                          <w:rFonts w:asciiTheme="majorHAnsi" w:eastAsia="Times New Roman" w:hAnsiTheme="majorHAnsi" w:cstheme="majorBidi"/>
                          <w:b/>
                          <w:bCs/>
                          <w:color w:val="31849B" w:themeColor="accent5" w:themeShade="BF"/>
                          <w:sz w:val="28"/>
                          <w:szCs w:val="28"/>
                        </w:rPr>
                        <w:t>Metodik prevence, výchovný poradce, třídní učitel, pověřený pracovník</w:t>
                      </w:r>
                    </w:p>
                  </w:txbxContent>
                </v:textbox>
                <w10:anchorlock/>
              </v:rect>
            </w:pict>
          </mc:Fallback>
        </mc:AlternateContent>
      </w:r>
    </w:p>
    <w:p w14:paraId="1BBA5114" w14:textId="65000682" w:rsidR="0071730A" w:rsidRPr="00390595" w:rsidRDefault="00DD1B14" w:rsidP="00500665">
      <w:pPr>
        <w:pStyle w:val="Odstavecseseznamem"/>
        <w:numPr>
          <w:ilvl w:val="0"/>
          <w:numId w:val="46"/>
        </w:numPr>
        <w:spacing w:line="360" w:lineRule="auto"/>
        <w:jc w:val="both"/>
        <w:rPr>
          <w:rFonts w:ascii="Times New Roman" w:hAnsi="Times New Roman" w:cs="Times New Roman"/>
          <w:sz w:val="24"/>
          <w:szCs w:val="24"/>
        </w:rPr>
      </w:pPr>
      <w:r w:rsidRPr="0077674E">
        <w:rPr>
          <w:rFonts w:ascii="Times New Roman" w:hAnsi="Times New Roman" w:cs="Times New Roman"/>
          <w:b/>
          <w:bCs/>
          <w:sz w:val="24"/>
          <w:szCs w:val="24"/>
        </w:rPr>
        <w:t>P</w:t>
      </w:r>
      <w:r w:rsidR="007161BF" w:rsidRPr="0077674E">
        <w:rPr>
          <w:rFonts w:ascii="Times New Roman" w:hAnsi="Times New Roman" w:cs="Times New Roman"/>
          <w:b/>
          <w:bCs/>
          <w:sz w:val="24"/>
          <w:szCs w:val="24"/>
        </w:rPr>
        <w:t>rovede diskrétní šetření</w:t>
      </w:r>
      <w:r w:rsidR="001C7D09">
        <w:rPr>
          <w:rFonts w:ascii="Times New Roman" w:hAnsi="Times New Roman" w:cs="Times New Roman"/>
          <w:sz w:val="24"/>
          <w:szCs w:val="24"/>
        </w:rPr>
        <w:t xml:space="preserve"> – </w:t>
      </w:r>
      <w:r w:rsidR="007161BF" w:rsidRPr="00390595">
        <w:rPr>
          <w:rFonts w:ascii="Times New Roman" w:hAnsi="Times New Roman" w:cs="Times New Roman"/>
          <w:sz w:val="24"/>
          <w:szCs w:val="24"/>
        </w:rPr>
        <w:t>zjistí citlivě co nejvíce informací (od spolužáků, rodičů, z</w:t>
      </w:r>
      <w:r w:rsidR="00DC7722">
        <w:rPr>
          <w:rFonts w:ascii="Times New Roman" w:hAnsi="Times New Roman" w:cs="Times New Roman"/>
          <w:sz w:val="24"/>
          <w:szCs w:val="24"/>
        </w:rPr>
        <w:t> </w:t>
      </w:r>
      <w:r w:rsidR="007161BF" w:rsidRPr="00390595">
        <w:rPr>
          <w:rFonts w:ascii="Times New Roman" w:hAnsi="Times New Roman" w:cs="Times New Roman"/>
          <w:sz w:val="24"/>
          <w:szCs w:val="24"/>
        </w:rPr>
        <w:t>poradny apod.)</w:t>
      </w:r>
      <w:r w:rsidRPr="00390595">
        <w:rPr>
          <w:rFonts w:ascii="Times New Roman" w:hAnsi="Times New Roman" w:cs="Times New Roman"/>
          <w:sz w:val="24"/>
          <w:szCs w:val="24"/>
        </w:rPr>
        <w:t>.</w:t>
      </w:r>
      <w:r w:rsidR="007161BF" w:rsidRPr="00390595">
        <w:rPr>
          <w:rFonts w:ascii="Times New Roman" w:hAnsi="Times New Roman" w:cs="Times New Roman"/>
          <w:sz w:val="24"/>
          <w:szCs w:val="24"/>
        </w:rPr>
        <w:t xml:space="preserve"> </w:t>
      </w:r>
    </w:p>
    <w:p w14:paraId="55C53B64" w14:textId="77777777" w:rsidR="0071730A" w:rsidRPr="00390595" w:rsidRDefault="00DD1B14" w:rsidP="00500665">
      <w:pPr>
        <w:pStyle w:val="Odstavecseseznamem"/>
        <w:numPr>
          <w:ilvl w:val="0"/>
          <w:numId w:val="46"/>
        </w:numPr>
        <w:spacing w:line="360" w:lineRule="auto"/>
        <w:jc w:val="both"/>
        <w:rPr>
          <w:rFonts w:ascii="Times New Roman" w:hAnsi="Times New Roman" w:cs="Times New Roman"/>
          <w:sz w:val="24"/>
          <w:szCs w:val="24"/>
        </w:rPr>
      </w:pPr>
      <w:r w:rsidRPr="0077674E">
        <w:rPr>
          <w:rFonts w:ascii="Times New Roman" w:hAnsi="Times New Roman" w:cs="Times New Roman"/>
          <w:b/>
          <w:bCs/>
          <w:sz w:val="24"/>
          <w:szCs w:val="24"/>
        </w:rPr>
        <w:t>P</w:t>
      </w:r>
      <w:r w:rsidR="007161BF" w:rsidRPr="0077674E">
        <w:rPr>
          <w:rFonts w:ascii="Times New Roman" w:hAnsi="Times New Roman" w:cs="Times New Roman"/>
          <w:b/>
          <w:bCs/>
          <w:sz w:val="24"/>
          <w:szCs w:val="24"/>
        </w:rPr>
        <w:t>rovede</w:t>
      </w:r>
      <w:r w:rsidR="007161BF" w:rsidRPr="00390595">
        <w:rPr>
          <w:rFonts w:ascii="Times New Roman" w:hAnsi="Times New Roman" w:cs="Times New Roman"/>
          <w:sz w:val="24"/>
          <w:szCs w:val="24"/>
        </w:rPr>
        <w:t xml:space="preserve"> </w:t>
      </w:r>
      <w:r w:rsidR="007161BF" w:rsidRPr="0077674E">
        <w:rPr>
          <w:rFonts w:ascii="Times New Roman" w:hAnsi="Times New Roman" w:cs="Times New Roman"/>
          <w:b/>
          <w:bCs/>
          <w:sz w:val="24"/>
          <w:szCs w:val="24"/>
        </w:rPr>
        <w:t>pohovor s dítětem</w:t>
      </w:r>
      <w:r w:rsidR="007161BF" w:rsidRPr="00390595">
        <w:rPr>
          <w:rFonts w:ascii="Times New Roman" w:hAnsi="Times New Roman" w:cs="Times New Roman"/>
          <w:sz w:val="24"/>
          <w:szCs w:val="24"/>
        </w:rPr>
        <w:t xml:space="preserve"> – podle vztahu pracovníka s dítětem buď osobně, nebo za přítomnosti jiného učitele, nebo jiné osoby (psychologa, sociálních kurátorů, pracovníků oddělení pro dítě, kontaktního centra apod.). </w:t>
      </w:r>
    </w:p>
    <w:p w14:paraId="0A843DFA" w14:textId="77777777" w:rsidR="0071730A" w:rsidRPr="00390595" w:rsidRDefault="007161BF" w:rsidP="00500665">
      <w:pPr>
        <w:pStyle w:val="Odstavecseseznamem"/>
        <w:numPr>
          <w:ilvl w:val="0"/>
          <w:numId w:val="46"/>
        </w:numPr>
        <w:spacing w:line="360" w:lineRule="auto"/>
        <w:jc w:val="both"/>
        <w:rPr>
          <w:rFonts w:ascii="Times New Roman" w:hAnsi="Times New Roman" w:cs="Times New Roman"/>
          <w:sz w:val="24"/>
          <w:szCs w:val="24"/>
        </w:rPr>
      </w:pPr>
      <w:r w:rsidRPr="0077674E">
        <w:rPr>
          <w:rFonts w:ascii="Times New Roman" w:hAnsi="Times New Roman" w:cs="Times New Roman"/>
          <w:b/>
          <w:bCs/>
          <w:sz w:val="24"/>
          <w:szCs w:val="24"/>
        </w:rPr>
        <w:t>Doporučí</w:t>
      </w:r>
      <w:r w:rsidRPr="00390595">
        <w:rPr>
          <w:rFonts w:ascii="Times New Roman" w:hAnsi="Times New Roman" w:cs="Times New Roman"/>
          <w:sz w:val="24"/>
          <w:szCs w:val="24"/>
        </w:rPr>
        <w:t xml:space="preserve"> mu </w:t>
      </w:r>
      <w:r w:rsidRPr="0077674E">
        <w:rPr>
          <w:rFonts w:ascii="Times New Roman" w:hAnsi="Times New Roman" w:cs="Times New Roman"/>
          <w:b/>
          <w:bCs/>
          <w:sz w:val="24"/>
          <w:szCs w:val="24"/>
        </w:rPr>
        <w:t>rozhovor s odborníkem</w:t>
      </w:r>
      <w:r w:rsidRPr="00390595">
        <w:rPr>
          <w:rFonts w:ascii="Times New Roman" w:hAnsi="Times New Roman" w:cs="Times New Roman"/>
          <w:sz w:val="24"/>
          <w:szCs w:val="24"/>
        </w:rPr>
        <w:t xml:space="preserve"> (Linka důvěry, pedagogicko-psychologická poradna, zdravotní zařízení, střediska výchovné péče apod.). </w:t>
      </w:r>
    </w:p>
    <w:p w14:paraId="0E4A60B6" w14:textId="77777777" w:rsidR="0071730A" w:rsidRPr="00390595" w:rsidRDefault="007161BF" w:rsidP="00500665">
      <w:pPr>
        <w:pStyle w:val="Odstavecseseznamem"/>
        <w:numPr>
          <w:ilvl w:val="0"/>
          <w:numId w:val="46"/>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Po důvodném podezření </w:t>
      </w:r>
      <w:r w:rsidRPr="0077674E">
        <w:rPr>
          <w:rFonts w:ascii="Times New Roman" w:hAnsi="Times New Roman" w:cs="Times New Roman"/>
          <w:b/>
          <w:bCs/>
          <w:sz w:val="24"/>
          <w:szCs w:val="24"/>
        </w:rPr>
        <w:t>citlivě informuje rodiče</w:t>
      </w:r>
      <w:r w:rsidRPr="00390595">
        <w:rPr>
          <w:rFonts w:ascii="Times New Roman" w:hAnsi="Times New Roman" w:cs="Times New Roman"/>
          <w:sz w:val="24"/>
          <w:szCs w:val="24"/>
        </w:rPr>
        <w:t xml:space="preserve">, event. jiné </w:t>
      </w:r>
      <w:r w:rsidRPr="0077674E">
        <w:rPr>
          <w:rFonts w:ascii="Times New Roman" w:hAnsi="Times New Roman" w:cs="Times New Roman"/>
          <w:b/>
          <w:bCs/>
          <w:sz w:val="24"/>
          <w:szCs w:val="24"/>
        </w:rPr>
        <w:t>zákonné zástupce</w:t>
      </w:r>
      <w:r w:rsidRPr="00390595">
        <w:rPr>
          <w:rFonts w:ascii="Times New Roman" w:hAnsi="Times New Roman" w:cs="Times New Roman"/>
          <w:sz w:val="24"/>
          <w:szCs w:val="24"/>
        </w:rPr>
        <w:t xml:space="preserve"> </w:t>
      </w:r>
      <w:r w:rsidR="0071730A" w:rsidRPr="00390595">
        <w:rPr>
          <w:rFonts w:ascii="Times New Roman" w:hAnsi="Times New Roman" w:cs="Times New Roman"/>
          <w:sz w:val="24"/>
          <w:szCs w:val="24"/>
        </w:rPr>
        <w:br/>
      </w:r>
      <w:r w:rsidRPr="00390595">
        <w:rPr>
          <w:rFonts w:ascii="Times New Roman" w:hAnsi="Times New Roman" w:cs="Times New Roman"/>
          <w:sz w:val="24"/>
          <w:szCs w:val="24"/>
        </w:rPr>
        <w:t>a upozorní je na další postup školy v případě akutního ohrožení zdraví po požití drogy</w:t>
      </w:r>
      <w:r w:rsidR="00DD1B14" w:rsidRPr="00390595">
        <w:rPr>
          <w:rFonts w:ascii="Times New Roman" w:hAnsi="Times New Roman" w:cs="Times New Roman"/>
          <w:sz w:val="24"/>
          <w:szCs w:val="24"/>
        </w:rPr>
        <w:t>,</w:t>
      </w:r>
      <w:r w:rsidRPr="00390595">
        <w:rPr>
          <w:rFonts w:ascii="Times New Roman" w:hAnsi="Times New Roman" w:cs="Times New Roman"/>
          <w:sz w:val="24"/>
          <w:szCs w:val="24"/>
        </w:rPr>
        <w:t xml:space="preserve"> -nebezpečí z předávkování a trvalého zdravotního poškození, včetně vzniku návyku hraničí s bezprostředním ohrožením života. </w:t>
      </w:r>
    </w:p>
    <w:p w14:paraId="566CE521" w14:textId="77777777" w:rsidR="0071730A" w:rsidRPr="00390595" w:rsidRDefault="007161BF" w:rsidP="00500665">
      <w:pPr>
        <w:pStyle w:val="Odstavecseseznamem"/>
        <w:numPr>
          <w:ilvl w:val="0"/>
          <w:numId w:val="46"/>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V případě negativní reakce rodičů na sdělené skutečnosti a v případě, že rodiče nezařídí pro žáka další péči, </w:t>
      </w:r>
      <w:r w:rsidRPr="0077674E">
        <w:rPr>
          <w:rFonts w:ascii="Times New Roman" w:hAnsi="Times New Roman" w:cs="Times New Roman"/>
          <w:b/>
          <w:bCs/>
          <w:sz w:val="24"/>
          <w:szCs w:val="24"/>
        </w:rPr>
        <w:t>uvědomí sociální odbor</w:t>
      </w:r>
      <w:r w:rsidRPr="00390595">
        <w:rPr>
          <w:rFonts w:ascii="Times New Roman" w:hAnsi="Times New Roman" w:cs="Times New Roman"/>
          <w:sz w:val="24"/>
          <w:szCs w:val="24"/>
        </w:rPr>
        <w:t xml:space="preserve">. Pokud není v silách školy společně s rodiči problém vyřešit, doporučí další odbornou pomoc. </w:t>
      </w:r>
    </w:p>
    <w:p w14:paraId="34B45061" w14:textId="14793DCB" w:rsidR="008E3AF0" w:rsidRDefault="0077674E" w:rsidP="0077674E">
      <w:pPr>
        <w:pStyle w:val="Nadpis2"/>
      </w:pPr>
      <w:r w:rsidRPr="00390595">
        <w:lastRenderedPageBreak/>
        <w:t xml:space="preserve">POSTUP ŠKOLY PŘI ŠETŘENÍ ZNEUŽÍVÁNÍ NÁVYKOVÝCH LÁTEK NEBO TRESTNÉ ČINNOSTI, PLNĚNÍ OZNAMOVACÍ POVINNOSTI ŠETŘENÍ A VÝSLECH POLICIÍ </w:t>
      </w:r>
    </w:p>
    <w:p w14:paraId="0A4443F4" w14:textId="77EFABBF" w:rsidR="0084301C" w:rsidRDefault="0084301C" w:rsidP="0084301C"/>
    <w:p w14:paraId="409CC2DC" w14:textId="27FDC0F7" w:rsidR="0084301C" w:rsidRDefault="0084301C" w:rsidP="0084301C">
      <w:r>
        <w:rPr>
          <w:rFonts w:ascii="Times New Roman" w:eastAsia="Times New Roman" w:hAnsi="Times New Roman" w:cs="Times New Roman"/>
          <w:noProof/>
        </w:rPr>
        <mc:AlternateContent>
          <mc:Choice Requires="wps">
            <w:drawing>
              <wp:inline distT="0" distB="0" distL="0" distR="0" wp14:anchorId="7495C81B" wp14:editId="312A9D16">
                <wp:extent cx="5724525" cy="540000"/>
                <wp:effectExtent l="19050" t="19050" r="28575" b="12700"/>
                <wp:docPr id="8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EC5128" w14:textId="5CC85E34" w:rsidR="0084301C" w:rsidRPr="00622615" w:rsidRDefault="0084301C" w:rsidP="0084301C">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Vstup policie do školy</w:t>
                            </w:r>
                          </w:p>
                        </w:txbxContent>
                      </wps:txbx>
                      <wps:bodyPr rot="0" vert="horz" wrap="square" lIns="91440" tIns="45720" rIns="91440" bIns="45720" anchor="ctr" anchorCtr="0" upright="1">
                        <a:noAutofit/>
                      </wps:bodyPr>
                    </wps:wsp>
                  </a:graphicData>
                </a:graphic>
              </wp:inline>
            </w:drawing>
          </mc:Choice>
          <mc:Fallback>
            <w:pict>
              <v:rect w14:anchorId="7495C81B" id="_x0000_s1053"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DENg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Tc3nV5GD6NpAcyBqESbBkMDp0gH+4mwg&#10;sdTc/9wJVJyZT5bW432xWER1JWNB3JKBl5HNZURYSVA1lwE5m4x1mDS5c6i3HeWaCLNwS0vV6sT3&#10;c13HVSRJJHKO8o2au7TTV89/MqvfAA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mHlgxD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58EC5128" w14:textId="5CC85E34" w:rsidR="0084301C" w:rsidRPr="00622615" w:rsidRDefault="0084301C" w:rsidP="0084301C">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Vstup policie do školy</w:t>
                      </w:r>
                    </w:p>
                  </w:txbxContent>
                </v:textbox>
                <w10:anchorlock/>
              </v:rect>
            </w:pict>
          </mc:Fallback>
        </mc:AlternateContent>
      </w:r>
    </w:p>
    <w:p w14:paraId="4CE0928E" w14:textId="77777777" w:rsidR="0084301C" w:rsidRPr="0084301C" w:rsidRDefault="0084301C" w:rsidP="0084301C"/>
    <w:p w14:paraId="10F75D21" w14:textId="77777777" w:rsidR="007161BF" w:rsidRPr="00520BFB" w:rsidRDefault="007161BF" w:rsidP="00E32701">
      <w:pPr>
        <w:spacing w:line="360" w:lineRule="auto"/>
        <w:jc w:val="both"/>
        <w:rPr>
          <w:rFonts w:ascii="Times New Roman" w:hAnsi="Times New Roman" w:cs="Times New Roman"/>
        </w:rPr>
      </w:pPr>
      <w:r w:rsidRPr="00520BFB">
        <w:rPr>
          <w:rFonts w:ascii="Times New Roman" w:hAnsi="Times New Roman" w:cs="Times New Roman"/>
        </w:rPr>
        <w:t xml:space="preserve">Zaměstnanci školy se snaží o maximálně dobrou spolupráci, vzájemný respekt a vstřícnost. </w:t>
      </w:r>
    </w:p>
    <w:p w14:paraId="7CBC7940" w14:textId="74BC49BE" w:rsidR="007161BF" w:rsidRPr="00520BFB" w:rsidRDefault="007161BF" w:rsidP="00520BFB">
      <w:pPr>
        <w:pStyle w:val="Odstavecseseznamem"/>
        <w:numPr>
          <w:ilvl w:val="0"/>
          <w:numId w:val="36"/>
        </w:numPr>
        <w:spacing w:line="360" w:lineRule="auto"/>
        <w:ind w:left="567" w:hanging="567"/>
        <w:jc w:val="both"/>
        <w:rPr>
          <w:rFonts w:ascii="Times New Roman" w:hAnsi="Times New Roman" w:cs="Times New Roman"/>
          <w:sz w:val="24"/>
          <w:szCs w:val="24"/>
        </w:rPr>
      </w:pPr>
      <w:r w:rsidRPr="00520BFB">
        <w:rPr>
          <w:rFonts w:ascii="Times New Roman" w:hAnsi="Times New Roman" w:cs="Times New Roman"/>
          <w:sz w:val="24"/>
          <w:szCs w:val="24"/>
        </w:rPr>
        <w:t xml:space="preserve">Policista je povinen </w:t>
      </w:r>
      <w:r w:rsidRPr="00520BFB">
        <w:rPr>
          <w:rFonts w:ascii="Times New Roman" w:hAnsi="Times New Roman" w:cs="Times New Roman"/>
          <w:b/>
          <w:bCs/>
          <w:sz w:val="24"/>
          <w:szCs w:val="24"/>
        </w:rPr>
        <w:t>prokázat se</w:t>
      </w:r>
      <w:r w:rsidRPr="00520BFB">
        <w:rPr>
          <w:rFonts w:ascii="Times New Roman" w:hAnsi="Times New Roman" w:cs="Times New Roman"/>
          <w:sz w:val="24"/>
          <w:szCs w:val="24"/>
        </w:rPr>
        <w:t>: stejnokrojem s identifikačním číslem nebo služebním průkazem nebo</w:t>
      </w:r>
      <w:r w:rsidR="002A014C" w:rsidRPr="00520BFB">
        <w:rPr>
          <w:rFonts w:ascii="Times New Roman" w:hAnsi="Times New Roman" w:cs="Times New Roman"/>
          <w:sz w:val="24"/>
          <w:szCs w:val="24"/>
        </w:rPr>
        <w:t xml:space="preserve"> </w:t>
      </w:r>
      <w:r w:rsidRPr="00520BFB">
        <w:rPr>
          <w:rFonts w:ascii="Times New Roman" w:hAnsi="Times New Roman" w:cs="Times New Roman"/>
          <w:sz w:val="24"/>
          <w:szCs w:val="24"/>
        </w:rPr>
        <w:t>odznakem služby kriminální policie nebo ústním prohlášením „</w:t>
      </w:r>
      <w:r w:rsidR="009F18E8" w:rsidRPr="00520BFB">
        <w:rPr>
          <w:rFonts w:ascii="Times New Roman" w:hAnsi="Times New Roman" w:cs="Times New Roman"/>
          <w:sz w:val="24"/>
          <w:szCs w:val="24"/>
        </w:rPr>
        <w:t>P</w:t>
      </w:r>
      <w:r w:rsidRPr="00520BFB">
        <w:rPr>
          <w:rFonts w:ascii="Times New Roman" w:hAnsi="Times New Roman" w:cs="Times New Roman"/>
          <w:sz w:val="24"/>
          <w:szCs w:val="24"/>
        </w:rPr>
        <w:t xml:space="preserve">olicie“. </w:t>
      </w:r>
    </w:p>
    <w:p w14:paraId="65848A47" w14:textId="77777777" w:rsidR="007161BF" w:rsidRPr="00520BFB" w:rsidRDefault="007161BF" w:rsidP="00520BFB">
      <w:pPr>
        <w:pStyle w:val="Odstavecseseznamem"/>
        <w:numPr>
          <w:ilvl w:val="0"/>
          <w:numId w:val="36"/>
        </w:numPr>
        <w:spacing w:line="360" w:lineRule="auto"/>
        <w:ind w:left="567" w:hanging="567"/>
        <w:jc w:val="both"/>
        <w:rPr>
          <w:rFonts w:ascii="Times New Roman" w:hAnsi="Times New Roman" w:cs="Times New Roman"/>
          <w:sz w:val="24"/>
          <w:szCs w:val="24"/>
        </w:rPr>
      </w:pPr>
      <w:r w:rsidRPr="00520BFB">
        <w:rPr>
          <w:rFonts w:ascii="Times New Roman" w:hAnsi="Times New Roman" w:cs="Times New Roman"/>
          <w:sz w:val="24"/>
          <w:szCs w:val="24"/>
        </w:rPr>
        <w:t xml:space="preserve">V případě pochybností o totožnosti policisty si zaměstnanec školy </w:t>
      </w:r>
      <w:r w:rsidRPr="00520BFB">
        <w:rPr>
          <w:rFonts w:ascii="Times New Roman" w:hAnsi="Times New Roman" w:cs="Times New Roman"/>
          <w:b/>
          <w:bCs/>
          <w:sz w:val="24"/>
          <w:szCs w:val="24"/>
        </w:rPr>
        <w:t>ověří totožnost</w:t>
      </w:r>
      <w:r w:rsidRPr="00520BFB">
        <w:rPr>
          <w:rFonts w:ascii="Times New Roman" w:hAnsi="Times New Roman" w:cs="Times New Roman"/>
          <w:sz w:val="24"/>
          <w:szCs w:val="24"/>
        </w:rPr>
        <w:t xml:space="preserve"> telefonickým dotazem na pracoviště policie. </w:t>
      </w:r>
    </w:p>
    <w:p w14:paraId="28B9B3B7" w14:textId="52FBE5EC" w:rsidR="007161BF" w:rsidRPr="00520BFB" w:rsidRDefault="007161BF" w:rsidP="00520BFB">
      <w:pPr>
        <w:pStyle w:val="Odstavecseseznamem"/>
        <w:numPr>
          <w:ilvl w:val="0"/>
          <w:numId w:val="36"/>
        </w:numPr>
        <w:spacing w:line="360" w:lineRule="auto"/>
        <w:ind w:left="567" w:hanging="567"/>
        <w:jc w:val="both"/>
        <w:rPr>
          <w:rFonts w:ascii="Times New Roman" w:hAnsi="Times New Roman" w:cs="Times New Roman"/>
          <w:sz w:val="24"/>
          <w:szCs w:val="24"/>
        </w:rPr>
      </w:pPr>
      <w:r w:rsidRPr="00520BFB">
        <w:rPr>
          <w:rFonts w:ascii="Times New Roman" w:hAnsi="Times New Roman" w:cs="Times New Roman"/>
          <w:sz w:val="24"/>
          <w:szCs w:val="24"/>
        </w:rPr>
        <w:t xml:space="preserve">Ředitel školy nebo jeho zástupce se seznámí s </w:t>
      </w:r>
      <w:r w:rsidRPr="00520BFB">
        <w:rPr>
          <w:rFonts w:ascii="Times New Roman" w:hAnsi="Times New Roman" w:cs="Times New Roman"/>
          <w:b/>
          <w:bCs/>
          <w:sz w:val="24"/>
          <w:szCs w:val="24"/>
        </w:rPr>
        <w:t>předmětem policejního úkonu</w:t>
      </w:r>
      <w:r w:rsidRPr="00520BFB">
        <w:rPr>
          <w:rFonts w:ascii="Times New Roman" w:hAnsi="Times New Roman" w:cs="Times New Roman"/>
          <w:sz w:val="24"/>
          <w:szCs w:val="24"/>
        </w:rPr>
        <w:t xml:space="preserve"> a důvodů, jež k němu vedou. Předvolání a předvedení</w:t>
      </w:r>
      <w:r w:rsidR="00653812" w:rsidRPr="00520BFB">
        <w:rPr>
          <w:rFonts w:ascii="Times New Roman" w:hAnsi="Times New Roman" w:cs="Times New Roman"/>
          <w:sz w:val="24"/>
          <w:szCs w:val="24"/>
        </w:rPr>
        <w:t xml:space="preserve"> žáka</w:t>
      </w:r>
      <w:r w:rsidRPr="00520BFB">
        <w:rPr>
          <w:rFonts w:ascii="Times New Roman" w:hAnsi="Times New Roman" w:cs="Times New Roman"/>
          <w:sz w:val="24"/>
          <w:szCs w:val="24"/>
        </w:rPr>
        <w:t xml:space="preserve">, podání vysvětlení a výslech Policie může vyžadovat podání vysvětlení, provádět výslech, předvolat nebo předvést žáka mimo školu. Výslech se provádí zpravidla policisty v občanském oděvu, převezení za použití civilního vozidla. Škola zajistí dohled dospělou osobou (ředitel školy, jeho zástupce, metodik prevence, není-li nikdo z těchto přítomen, třídní učitel) po celou dobu služebního zákroku. </w:t>
      </w:r>
    </w:p>
    <w:p w14:paraId="2B197270" w14:textId="23766231" w:rsidR="00B43380" w:rsidRPr="00B43380" w:rsidRDefault="007161BF" w:rsidP="00520BFB">
      <w:pPr>
        <w:pStyle w:val="Odstavecseseznamem"/>
        <w:numPr>
          <w:ilvl w:val="0"/>
          <w:numId w:val="36"/>
        </w:numPr>
        <w:spacing w:line="360" w:lineRule="auto"/>
        <w:ind w:left="567" w:hanging="567"/>
        <w:jc w:val="both"/>
        <w:rPr>
          <w:rFonts w:ascii="Times New Roman" w:eastAsia="Times New Roman" w:hAnsi="Times New Roman" w:cs="Times New Roman"/>
          <w:b/>
          <w:kern w:val="36"/>
          <w:sz w:val="28"/>
          <w:szCs w:val="28"/>
        </w:rPr>
      </w:pPr>
      <w:r w:rsidRPr="00520BFB">
        <w:rPr>
          <w:rFonts w:ascii="Times New Roman" w:hAnsi="Times New Roman" w:cs="Times New Roman"/>
          <w:sz w:val="24"/>
          <w:szCs w:val="24"/>
        </w:rPr>
        <w:t>Písemně je zaznamenáno číslo policisty, jméno převáženého dítěte</w:t>
      </w:r>
      <w:r w:rsidR="00520BFB">
        <w:rPr>
          <w:rFonts w:ascii="Times New Roman" w:hAnsi="Times New Roman" w:cs="Times New Roman"/>
          <w:sz w:val="24"/>
          <w:szCs w:val="24"/>
        </w:rPr>
        <w:t xml:space="preserve"> </w:t>
      </w:r>
      <w:r w:rsidRPr="00520BFB">
        <w:rPr>
          <w:rFonts w:ascii="Times New Roman" w:hAnsi="Times New Roman" w:cs="Times New Roman"/>
          <w:sz w:val="24"/>
          <w:szCs w:val="24"/>
        </w:rPr>
        <w:t xml:space="preserve">a datum. Po ukončení procesu je žák předán zpět do školy nebo je předán zákonnému zástupci. Vyrozumění rodičů provádí policista předem (u osoby mladší 15 let informuje také orgán sociálně právní ochrany mládeže), v případě, že tak neučinil, informuje rodiče třídní učitel nebo pracovník školy – o způsobu vyrozumění se domluví s policistou. Policista může úkon provést i v případě, že vyrozumění rodiče nelze zajistit a provedení úkonu nelze odložit. V případě, že by vyrozuměním rodičů bylo mařeno vyšetřování, vyrozumí škola zákonného zástupce bezprostředně po souhlasu policie. Podle zákona mohou být mladiství vyslýcháni i bez účasti osob vykonávajících dohled nad nezletilými. Na požádání policie ředitel školy poskytne vhodnou místnost k šetření </w:t>
      </w:r>
      <w:r w:rsidR="00653812" w:rsidRPr="00520BFB">
        <w:rPr>
          <w:rFonts w:ascii="Times New Roman" w:hAnsi="Times New Roman" w:cs="Times New Roman"/>
          <w:sz w:val="24"/>
          <w:szCs w:val="24"/>
        </w:rPr>
        <w:t xml:space="preserve">žáka </w:t>
      </w:r>
      <w:r w:rsidRPr="00520BFB">
        <w:rPr>
          <w:rFonts w:ascii="Times New Roman" w:hAnsi="Times New Roman" w:cs="Times New Roman"/>
          <w:sz w:val="24"/>
          <w:szCs w:val="24"/>
        </w:rPr>
        <w:t>ve škole, zajistí také pedagogický dozor. Osoby přibrané k výslechu (dozor) mohou navrhnout odložení úkonu na pozdější dobu a v průběhu provádění takového úkonu navrhnout jeho přerušení nebo ukončení, pokud by provedení úkonu nebo pokračování v něm mělo nepříznivý vliv na psychický stav vyslýchané osoby. Pro děti a mládež platí v plné míře presumpce neviny.</w:t>
      </w:r>
    </w:p>
    <w:p w14:paraId="77D573CC" w14:textId="77777777" w:rsidR="00B43380" w:rsidRDefault="00B43380" w:rsidP="008A3B99">
      <w:pPr>
        <w:pStyle w:val="NadpisC"/>
        <w:sectPr w:rsidR="00B43380" w:rsidSect="000E5116">
          <w:pgSz w:w="11906" w:h="16838"/>
          <w:pgMar w:top="1560" w:right="1417" w:bottom="1701" w:left="1417" w:header="709" w:footer="709" w:gutter="0"/>
          <w:cols w:space="708"/>
          <w:docGrid w:linePitch="360"/>
        </w:sectPr>
      </w:pPr>
    </w:p>
    <w:p w14:paraId="050B1EC4" w14:textId="6883C158" w:rsidR="00DD1B14" w:rsidRDefault="00A113E7" w:rsidP="008A3B99">
      <w:pPr>
        <w:pStyle w:val="NadpisC"/>
      </w:pPr>
      <w:bookmarkStart w:id="15" w:name="_Toc112689193"/>
      <w:r w:rsidRPr="00390595">
        <w:lastRenderedPageBreak/>
        <w:t xml:space="preserve">PŘÍLOHA Č. </w:t>
      </w:r>
      <w:r w:rsidR="00DB0EAA" w:rsidRPr="00390595">
        <w:t>5</w:t>
      </w:r>
      <w:r w:rsidR="00B43380">
        <w:t xml:space="preserve"> – </w:t>
      </w:r>
      <w:r w:rsidR="00B43380" w:rsidRPr="00B43380">
        <w:t>JAK ZAJISTIT BEZPEČÍ PRO DĚTI</w:t>
      </w:r>
      <w:bookmarkEnd w:id="15"/>
    </w:p>
    <w:p w14:paraId="219D398B" w14:textId="27B5448B" w:rsidR="00A55B2F" w:rsidRDefault="00A55B2F" w:rsidP="00A55B2F"/>
    <w:p w14:paraId="70134110" w14:textId="6EB09917" w:rsidR="00A55B2F" w:rsidRPr="00A55B2F" w:rsidRDefault="00A55B2F" w:rsidP="00A55B2F">
      <w:r>
        <w:rPr>
          <w:rFonts w:ascii="Times New Roman" w:hAnsi="Times New Roman" w:cs="Times New Roman"/>
          <w:noProof/>
          <w:color w:val="FF0000"/>
        </w:rPr>
        <mc:AlternateContent>
          <mc:Choice Requires="wps">
            <w:drawing>
              <wp:inline distT="0" distB="0" distL="0" distR="0" wp14:anchorId="07EDFCFF" wp14:editId="6E28EF01">
                <wp:extent cx="5760720" cy="533400"/>
                <wp:effectExtent l="0" t="0" r="30480" b="57150"/>
                <wp:docPr id="8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DB40856" w14:textId="563FCD50" w:rsidR="00A55B2F" w:rsidRPr="008A3B99" w:rsidRDefault="00A55B2F" w:rsidP="00A55B2F">
                            <w:pPr>
                              <w:pStyle w:val="Nadpis2"/>
                              <w:jc w:val="center"/>
                            </w:pPr>
                            <w:r w:rsidRPr="00A55B2F">
                              <w:t>Jak zajistit bezpečí pro děti</w:t>
                            </w:r>
                          </w:p>
                        </w:txbxContent>
                      </wps:txbx>
                      <wps:bodyPr rot="0" vert="horz" wrap="square" lIns="91440" tIns="45720" rIns="91440" bIns="45720" anchor="ctr" anchorCtr="0" upright="1">
                        <a:noAutofit/>
                      </wps:bodyPr>
                    </wps:wsp>
                  </a:graphicData>
                </a:graphic>
              </wp:inline>
            </w:drawing>
          </mc:Choice>
          <mc:Fallback>
            <w:pict>
              <v:rect w14:anchorId="07EDFCFF" id="_x0000_s1054"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HWIfYj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2DB40856" w14:textId="563FCD50" w:rsidR="00A55B2F" w:rsidRPr="008A3B99" w:rsidRDefault="00A55B2F" w:rsidP="00A55B2F">
                      <w:pPr>
                        <w:pStyle w:val="Nadpis2"/>
                        <w:jc w:val="center"/>
                      </w:pPr>
                      <w:r w:rsidRPr="00A55B2F">
                        <w:t>Jak zajistit bezpečí pro děti</w:t>
                      </w:r>
                    </w:p>
                  </w:txbxContent>
                </v:textbox>
                <w10:anchorlock/>
              </v:rect>
            </w:pict>
          </mc:Fallback>
        </mc:AlternateContent>
      </w:r>
    </w:p>
    <w:p w14:paraId="3151C7C6" w14:textId="77777777" w:rsidR="00A55B2F" w:rsidRPr="00A55B2F" w:rsidRDefault="00A55B2F" w:rsidP="00494C13">
      <w:pPr>
        <w:shd w:val="clear" w:color="auto" w:fill="FFFFFF"/>
        <w:spacing w:line="360" w:lineRule="auto"/>
        <w:outlineLvl w:val="0"/>
        <w:rPr>
          <w:rFonts w:ascii="Times New Roman" w:eastAsia="Times New Roman" w:hAnsi="Times New Roman" w:cs="Times New Roman"/>
          <w:b/>
          <w:bCs/>
          <w:kern w:val="36"/>
        </w:rPr>
      </w:pPr>
    </w:p>
    <w:p w14:paraId="7C68AB23" w14:textId="2F1E75F2" w:rsidR="00EE13A8" w:rsidRDefault="00EE13A8" w:rsidP="00494C13">
      <w:pPr>
        <w:shd w:val="clear" w:color="auto" w:fill="FFFFFF"/>
        <w:spacing w:line="360" w:lineRule="auto"/>
        <w:outlineLvl w:val="0"/>
        <w:rPr>
          <w:rFonts w:ascii="Times New Roman" w:eastAsia="Times New Roman" w:hAnsi="Times New Roman" w:cs="Times New Roman"/>
          <w:b/>
          <w:bCs/>
          <w:kern w:val="36"/>
        </w:rPr>
      </w:pPr>
      <w:r>
        <w:rPr>
          <w:rFonts w:ascii="Times New Roman" w:eastAsia="Times New Roman" w:hAnsi="Times New Roman" w:cs="Times New Roman"/>
          <w:noProof/>
        </w:rPr>
        <mc:AlternateContent>
          <mc:Choice Requires="wps">
            <w:drawing>
              <wp:inline distT="0" distB="0" distL="0" distR="0" wp14:anchorId="3E9F8A4C" wp14:editId="09896718">
                <wp:extent cx="5724525" cy="540000"/>
                <wp:effectExtent l="19050" t="19050" r="28575" b="12700"/>
                <wp:docPr id="8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7A5BBE" w14:textId="4BE91FB7" w:rsidR="00EE13A8" w:rsidRPr="00622615" w:rsidRDefault="00EE13A8" w:rsidP="00EE13A8">
                            <w:pPr>
                              <w:suppressAutoHyphens/>
                              <w:jc w:val="center"/>
                              <w:rPr>
                                <w:rFonts w:asciiTheme="majorHAnsi" w:eastAsia="Times New Roman" w:hAnsiTheme="majorHAnsi" w:cstheme="majorBidi"/>
                                <w:b/>
                                <w:bCs/>
                                <w:color w:val="31849B" w:themeColor="accent5" w:themeShade="BF"/>
                                <w:sz w:val="28"/>
                                <w:szCs w:val="28"/>
                              </w:rPr>
                            </w:pPr>
                            <w:r w:rsidRPr="00EE13A8">
                              <w:rPr>
                                <w:rFonts w:asciiTheme="majorHAnsi" w:eastAsia="Times New Roman" w:hAnsiTheme="majorHAnsi" w:cstheme="majorBidi"/>
                                <w:b/>
                                <w:bCs/>
                                <w:color w:val="31849B" w:themeColor="accent5" w:themeShade="BF"/>
                                <w:sz w:val="28"/>
                                <w:szCs w:val="28"/>
                              </w:rPr>
                              <w:t>Základní rady a informace</w:t>
                            </w:r>
                            <w:r w:rsidR="004260CF">
                              <w:rPr>
                                <w:rFonts w:asciiTheme="majorHAnsi" w:eastAsia="Times New Roman" w:hAnsiTheme="majorHAnsi" w:cstheme="majorBidi"/>
                                <w:b/>
                                <w:bCs/>
                                <w:color w:val="31849B" w:themeColor="accent5" w:themeShade="BF"/>
                                <w:sz w:val="28"/>
                                <w:szCs w:val="28"/>
                              </w:rPr>
                              <w:t xml:space="preserve"> pro rodiče a nejbližší</w:t>
                            </w:r>
                          </w:p>
                        </w:txbxContent>
                      </wps:txbx>
                      <wps:bodyPr rot="0" vert="horz" wrap="square" lIns="91440" tIns="45720" rIns="91440" bIns="45720" anchor="ctr" anchorCtr="0" upright="1">
                        <a:noAutofit/>
                      </wps:bodyPr>
                    </wps:wsp>
                  </a:graphicData>
                </a:graphic>
              </wp:inline>
            </w:drawing>
          </mc:Choice>
          <mc:Fallback>
            <w:pict>
              <v:rect w14:anchorId="3E9F8A4C" id="_x0000_s1055"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uxBCZz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567A5BBE" w14:textId="4BE91FB7" w:rsidR="00EE13A8" w:rsidRPr="00622615" w:rsidRDefault="00EE13A8" w:rsidP="00EE13A8">
                      <w:pPr>
                        <w:suppressAutoHyphens/>
                        <w:jc w:val="center"/>
                        <w:rPr>
                          <w:rFonts w:asciiTheme="majorHAnsi" w:eastAsia="Times New Roman" w:hAnsiTheme="majorHAnsi" w:cstheme="majorBidi"/>
                          <w:b/>
                          <w:bCs/>
                          <w:color w:val="31849B" w:themeColor="accent5" w:themeShade="BF"/>
                          <w:sz w:val="28"/>
                          <w:szCs w:val="28"/>
                        </w:rPr>
                      </w:pPr>
                      <w:r w:rsidRPr="00EE13A8">
                        <w:rPr>
                          <w:rFonts w:asciiTheme="majorHAnsi" w:eastAsia="Times New Roman" w:hAnsiTheme="majorHAnsi" w:cstheme="majorBidi"/>
                          <w:b/>
                          <w:bCs/>
                          <w:color w:val="31849B" w:themeColor="accent5" w:themeShade="BF"/>
                          <w:sz w:val="28"/>
                          <w:szCs w:val="28"/>
                        </w:rPr>
                        <w:t>Základní rady a informace</w:t>
                      </w:r>
                      <w:r w:rsidR="004260CF">
                        <w:rPr>
                          <w:rFonts w:asciiTheme="majorHAnsi" w:eastAsia="Times New Roman" w:hAnsiTheme="majorHAnsi" w:cstheme="majorBidi"/>
                          <w:b/>
                          <w:bCs/>
                          <w:color w:val="31849B" w:themeColor="accent5" w:themeShade="BF"/>
                          <w:sz w:val="28"/>
                          <w:szCs w:val="28"/>
                        </w:rPr>
                        <w:t xml:space="preserve"> pro rodiče a nejbližší</w:t>
                      </w:r>
                    </w:p>
                  </w:txbxContent>
                </v:textbox>
                <w10:anchorlock/>
              </v:rect>
            </w:pict>
          </mc:Fallback>
        </mc:AlternateContent>
      </w:r>
    </w:p>
    <w:p w14:paraId="25ACD83F" w14:textId="3449898F" w:rsidR="00DD1B14" w:rsidRPr="00A55B2F" w:rsidRDefault="004260CF"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Pr>
          <w:rFonts w:ascii="Times New Roman" w:eastAsia="Times New Roman" w:hAnsi="Times New Roman" w:cs="Times New Roman"/>
        </w:rPr>
        <w:t>N</w:t>
      </w:r>
      <w:r w:rsidR="00DD1B14" w:rsidRPr="00A55B2F">
        <w:rPr>
          <w:rFonts w:ascii="Times New Roman" w:eastAsia="Times New Roman" w:hAnsi="Times New Roman" w:cs="Times New Roman"/>
        </w:rPr>
        <w:t>ikdo by neměl lépe </w:t>
      </w:r>
      <w:r w:rsidR="00DD1B14" w:rsidRPr="00A55B2F">
        <w:rPr>
          <w:rFonts w:ascii="Times New Roman" w:eastAsia="Times New Roman" w:hAnsi="Times New Roman" w:cs="Times New Roman"/>
          <w:b/>
          <w:bCs/>
        </w:rPr>
        <w:t>znát</w:t>
      </w:r>
      <w:r w:rsidR="00DD1B14" w:rsidRPr="00A55B2F">
        <w:rPr>
          <w:rFonts w:ascii="Times New Roman" w:eastAsia="Times New Roman" w:hAnsi="Times New Roman" w:cs="Times New Roman"/>
        </w:rPr>
        <w:t> své dítě než rodiče a prarodiče,</w:t>
      </w:r>
    </w:p>
    <w:p w14:paraId="72F0AB92"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dejte dítěti příležitost, aby vás dobře poznalo, využijte každou možnou chvíli </w:t>
      </w:r>
      <w:r w:rsidRPr="00A55B2F">
        <w:rPr>
          <w:rFonts w:ascii="Times New Roman" w:eastAsia="Times New Roman" w:hAnsi="Times New Roman" w:cs="Times New Roman"/>
          <w:b/>
          <w:bCs/>
        </w:rPr>
        <w:t>být s ním,</w:t>
      </w:r>
    </w:p>
    <w:p w14:paraId="15F2F335"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nepromarněte jedinou příležitost, kdy vám dítě chce něco sdělit (v takovou chvíli vše ostatní </w:t>
      </w:r>
      <w:r w:rsidRPr="00A55B2F">
        <w:rPr>
          <w:rFonts w:ascii="Times New Roman" w:eastAsia="Times New Roman" w:hAnsi="Times New Roman" w:cs="Times New Roman"/>
          <w:b/>
          <w:bCs/>
        </w:rPr>
        <w:t>musí</w:t>
      </w:r>
      <w:r w:rsidRPr="00A55B2F">
        <w:rPr>
          <w:rFonts w:ascii="Times New Roman" w:eastAsia="Times New Roman" w:hAnsi="Times New Roman" w:cs="Times New Roman"/>
        </w:rPr>
        <w:t> počkat),</w:t>
      </w:r>
    </w:p>
    <w:p w14:paraId="2468F2C6"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buďte dítěti </w:t>
      </w:r>
      <w:r w:rsidRPr="00A55B2F">
        <w:rPr>
          <w:rFonts w:ascii="Times New Roman" w:eastAsia="Times New Roman" w:hAnsi="Times New Roman" w:cs="Times New Roman"/>
          <w:b/>
          <w:bCs/>
        </w:rPr>
        <w:t>oporou</w:t>
      </w:r>
      <w:r w:rsidRPr="00A55B2F">
        <w:rPr>
          <w:rFonts w:ascii="Times New Roman" w:eastAsia="Times New Roman" w:hAnsi="Times New Roman" w:cs="Times New Roman"/>
        </w:rPr>
        <w:t>, snažte se, aby se svěřovalo právě vám,</w:t>
      </w:r>
    </w:p>
    <w:p w14:paraId="69366A72"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b/>
          <w:bCs/>
        </w:rPr>
        <w:t>zdraví a bezpečnost</w:t>
      </w:r>
      <w:r w:rsidRPr="00A55B2F">
        <w:rPr>
          <w:rFonts w:ascii="Times New Roman" w:eastAsia="Times New Roman" w:hAnsi="Times New Roman" w:cs="Times New Roman"/>
        </w:rPr>
        <w:t> dítěte je to nejpřednější,</w:t>
      </w:r>
    </w:p>
    <w:p w14:paraId="679E936B" w14:textId="77777777" w:rsidR="00DD1B14" w:rsidRPr="00A55B2F" w:rsidRDefault="00DD1B14" w:rsidP="00FE68E6">
      <w:pPr>
        <w:numPr>
          <w:ilvl w:val="0"/>
          <w:numId w:val="4"/>
        </w:numPr>
        <w:shd w:val="clear" w:color="auto" w:fill="FFFFFF"/>
        <w:tabs>
          <w:tab w:val="clear" w:pos="720"/>
        </w:tabs>
        <w:spacing w:after="75"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samotné dítě doma nechávejte jen v případě krajnosti,</w:t>
      </w:r>
    </w:p>
    <w:p w14:paraId="498A6150"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b/>
          <w:bCs/>
        </w:rPr>
        <w:t>všímejte si</w:t>
      </w:r>
      <w:r w:rsidRPr="00A55B2F">
        <w:rPr>
          <w:rFonts w:ascii="Times New Roman" w:eastAsia="Times New Roman" w:hAnsi="Times New Roman" w:cs="Times New Roman"/>
        </w:rPr>
        <w:t> chování svých dětí, pátrejte po příčině případných změn,</w:t>
      </w:r>
    </w:p>
    <w:p w14:paraId="5CC4140D"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využijte každé vhodné příležitosti a </w:t>
      </w:r>
      <w:r w:rsidRPr="00A55B2F">
        <w:rPr>
          <w:rFonts w:ascii="Times New Roman" w:eastAsia="Times New Roman" w:hAnsi="Times New Roman" w:cs="Times New Roman"/>
          <w:b/>
          <w:bCs/>
        </w:rPr>
        <w:t>učte</w:t>
      </w:r>
      <w:r w:rsidRPr="00A55B2F">
        <w:rPr>
          <w:rFonts w:ascii="Times New Roman" w:eastAsia="Times New Roman" w:hAnsi="Times New Roman" w:cs="Times New Roman"/>
        </w:rPr>
        <w:t> dítě rozeznávat, co je mravné a co ne,</w:t>
      </w:r>
    </w:p>
    <w:p w14:paraId="69421654" w14:textId="77777777" w:rsidR="00DD1B14" w:rsidRPr="00A55B2F" w:rsidRDefault="00DD1B14" w:rsidP="00FE68E6">
      <w:pPr>
        <w:numPr>
          <w:ilvl w:val="0"/>
          <w:numId w:val="4"/>
        </w:numPr>
        <w:shd w:val="clear" w:color="auto" w:fill="FFFFFF"/>
        <w:tabs>
          <w:tab w:val="clear" w:pos="720"/>
        </w:tabs>
        <w:spacing w:after="75"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organizujte dětem volný čas s jejich souhlasem,</w:t>
      </w:r>
    </w:p>
    <w:p w14:paraId="275F8C07"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vytvořte v rodině atmosféru </w:t>
      </w:r>
      <w:r w:rsidRPr="00A55B2F">
        <w:rPr>
          <w:rFonts w:ascii="Times New Roman" w:eastAsia="Times New Roman" w:hAnsi="Times New Roman" w:cs="Times New Roman"/>
          <w:b/>
          <w:bCs/>
        </w:rPr>
        <w:t>důvěry</w:t>
      </w:r>
      <w:r w:rsidRPr="00A55B2F">
        <w:rPr>
          <w:rFonts w:ascii="Times New Roman" w:eastAsia="Times New Roman" w:hAnsi="Times New Roman" w:cs="Times New Roman"/>
        </w:rPr>
        <w:t> a vzájemného respektu,</w:t>
      </w:r>
    </w:p>
    <w:p w14:paraId="178BB785" w14:textId="77777777" w:rsidR="00DD1B14" w:rsidRPr="00A55B2F"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objeví-li se v okolí osoba, kterou považujete za nebezpečnou, </w:t>
      </w:r>
      <w:r w:rsidRPr="00A55B2F">
        <w:rPr>
          <w:rFonts w:ascii="Times New Roman" w:eastAsia="Times New Roman" w:hAnsi="Times New Roman" w:cs="Times New Roman"/>
          <w:b/>
          <w:bCs/>
        </w:rPr>
        <w:t>musíte</w:t>
      </w:r>
      <w:r w:rsidRPr="00A55B2F">
        <w:rPr>
          <w:rFonts w:ascii="Times New Roman" w:eastAsia="Times New Roman" w:hAnsi="Times New Roman" w:cs="Times New Roman"/>
        </w:rPr>
        <w:t> o tom dítě šetrně informovat,</w:t>
      </w:r>
    </w:p>
    <w:p w14:paraId="7C4E8BAB" w14:textId="0532FD7C" w:rsidR="00DD1B14" w:rsidRDefault="00DD1B14" w:rsidP="00FE68E6">
      <w:pPr>
        <w:numPr>
          <w:ilvl w:val="0"/>
          <w:numId w:val="4"/>
        </w:numPr>
        <w:shd w:val="clear" w:color="auto" w:fill="FFFFFF"/>
        <w:tabs>
          <w:tab w:val="clear" w:pos="720"/>
        </w:tabs>
        <w:spacing w:line="360" w:lineRule="auto"/>
        <w:ind w:left="567" w:hanging="567"/>
        <w:rPr>
          <w:rFonts w:ascii="Times New Roman" w:eastAsia="Times New Roman" w:hAnsi="Times New Roman" w:cs="Times New Roman"/>
        </w:rPr>
      </w:pPr>
      <w:r w:rsidRPr="00A55B2F">
        <w:rPr>
          <w:rFonts w:ascii="Times New Roman" w:eastAsia="Times New Roman" w:hAnsi="Times New Roman" w:cs="Times New Roman"/>
        </w:rPr>
        <w:t>řádně </w:t>
      </w:r>
      <w:r w:rsidRPr="00A55B2F">
        <w:rPr>
          <w:rFonts w:ascii="Times New Roman" w:eastAsia="Times New Roman" w:hAnsi="Times New Roman" w:cs="Times New Roman"/>
          <w:b/>
          <w:bCs/>
        </w:rPr>
        <w:t>prověřte</w:t>
      </w:r>
      <w:r w:rsidRPr="00A55B2F">
        <w:rPr>
          <w:rFonts w:ascii="Times New Roman" w:eastAsia="Times New Roman" w:hAnsi="Times New Roman" w:cs="Times New Roman"/>
        </w:rPr>
        <w:t> osobu, které svěřujete dítě na hlídání. </w:t>
      </w:r>
    </w:p>
    <w:p w14:paraId="10334262" w14:textId="77777777" w:rsidR="00FE68E6" w:rsidRDefault="00FE68E6" w:rsidP="00FE68E6">
      <w:pPr>
        <w:shd w:val="clear" w:color="auto" w:fill="FFFFFF"/>
        <w:spacing w:line="360" w:lineRule="auto"/>
        <w:rPr>
          <w:rFonts w:ascii="Times New Roman" w:eastAsia="Times New Roman" w:hAnsi="Times New Roman" w:cs="Times New Roman"/>
        </w:rPr>
      </w:pPr>
    </w:p>
    <w:p w14:paraId="317812C6" w14:textId="0D011C6A" w:rsidR="00FE68E6" w:rsidRPr="00FE68E6" w:rsidRDefault="00FE68E6" w:rsidP="00FE68E6">
      <w:pPr>
        <w:shd w:val="clear" w:color="auto" w:fill="FFFFFF"/>
        <w:spacing w:line="36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7EABC940" wp14:editId="1F5485AD">
                <wp:extent cx="5724525" cy="540000"/>
                <wp:effectExtent l="19050" t="19050" r="28575" b="12700"/>
                <wp:docPr id="8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4DA008" w14:textId="65DEB7A5" w:rsidR="00FE68E6" w:rsidRPr="00622615" w:rsidRDefault="00FE68E6" w:rsidP="00FE68E6">
                            <w:pPr>
                              <w:suppressAutoHyphens/>
                              <w:jc w:val="center"/>
                              <w:rPr>
                                <w:rFonts w:asciiTheme="majorHAnsi" w:eastAsia="Times New Roman" w:hAnsiTheme="majorHAnsi" w:cstheme="majorBidi"/>
                                <w:b/>
                                <w:bCs/>
                                <w:color w:val="31849B" w:themeColor="accent5" w:themeShade="BF"/>
                                <w:sz w:val="28"/>
                                <w:szCs w:val="28"/>
                              </w:rPr>
                            </w:pPr>
                            <w:r w:rsidRPr="00FE68E6">
                              <w:rPr>
                                <w:rFonts w:asciiTheme="majorHAnsi" w:eastAsia="Times New Roman" w:hAnsiTheme="majorHAnsi" w:cstheme="majorBidi"/>
                                <w:b/>
                                <w:bCs/>
                                <w:color w:val="31849B" w:themeColor="accent5" w:themeShade="BF"/>
                                <w:sz w:val="28"/>
                                <w:szCs w:val="28"/>
                              </w:rPr>
                              <w:t>Když je nutné být doma sám</w:t>
                            </w:r>
                          </w:p>
                        </w:txbxContent>
                      </wps:txbx>
                      <wps:bodyPr rot="0" vert="horz" wrap="square" lIns="91440" tIns="45720" rIns="91440" bIns="45720" anchor="ctr" anchorCtr="0" upright="1">
                        <a:noAutofit/>
                      </wps:bodyPr>
                    </wps:wsp>
                  </a:graphicData>
                </a:graphic>
              </wp:inline>
            </w:drawing>
          </mc:Choice>
          <mc:Fallback>
            <w:pict>
              <v:rect w14:anchorId="7EABC940" id="_x0000_s1056"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wCNA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" fillcolor="white [3201]" strokecolor="#4bacc6 [3208]" strokeweight="2.5pt">
                <v:shadow color="#868686"/>
                <v:textbox>
                  <w:txbxContent>
                    <w:p w14:paraId="104DA008" w14:textId="65DEB7A5" w:rsidR="00FE68E6" w:rsidRPr="00622615" w:rsidRDefault="00FE68E6" w:rsidP="00FE68E6">
                      <w:pPr>
                        <w:suppressAutoHyphens/>
                        <w:jc w:val="center"/>
                        <w:rPr>
                          <w:rFonts w:asciiTheme="majorHAnsi" w:eastAsia="Times New Roman" w:hAnsiTheme="majorHAnsi" w:cstheme="majorBidi"/>
                          <w:b/>
                          <w:bCs/>
                          <w:color w:val="31849B" w:themeColor="accent5" w:themeShade="BF"/>
                          <w:sz w:val="28"/>
                          <w:szCs w:val="28"/>
                        </w:rPr>
                      </w:pPr>
                      <w:r w:rsidRPr="00FE68E6">
                        <w:rPr>
                          <w:rFonts w:asciiTheme="majorHAnsi" w:eastAsia="Times New Roman" w:hAnsiTheme="majorHAnsi" w:cstheme="majorBidi"/>
                          <w:b/>
                          <w:bCs/>
                          <w:color w:val="31849B" w:themeColor="accent5" w:themeShade="BF"/>
                          <w:sz w:val="28"/>
                          <w:szCs w:val="28"/>
                        </w:rPr>
                        <w:t>Když je nutné být doma sám</w:t>
                      </w:r>
                    </w:p>
                  </w:txbxContent>
                </v:textbox>
                <w10:anchorlock/>
              </v:rect>
            </w:pict>
          </mc:Fallback>
        </mc:AlternateContent>
      </w:r>
    </w:p>
    <w:p w14:paraId="00C97248" w14:textId="072060B9" w:rsidR="00DD1B14" w:rsidRPr="00390595" w:rsidRDefault="00FE68E6"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Pr>
          <w:rFonts w:ascii="Times New Roman" w:eastAsia="Times New Roman" w:hAnsi="Times New Roman" w:cs="Times New Roman"/>
        </w:rPr>
        <w:t>D</w:t>
      </w:r>
      <w:r w:rsidR="00DD1B14" w:rsidRPr="00390595">
        <w:rPr>
          <w:rFonts w:ascii="Times New Roman" w:eastAsia="Times New Roman" w:hAnsi="Times New Roman" w:cs="Times New Roman"/>
        </w:rPr>
        <w:t>obře </w:t>
      </w:r>
      <w:r w:rsidR="00DD1B14" w:rsidRPr="00390595">
        <w:rPr>
          <w:rFonts w:ascii="Times New Roman" w:eastAsia="Times New Roman" w:hAnsi="Times New Roman" w:cs="Times New Roman"/>
          <w:b/>
          <w:bCs/>
        </w:rPr>
        <w:t>zkontroluj</w:t>
      </w:r>
      <w:r w:rsidR="00DD1B14" w:rsidRPr="00390595">
        <w:rPr>
          <w:rFonts w:ascii="Times New Roman" w:eastAsia="Times New Roman" w:hAnsi="Times New Roman" w:cs="Times New Roman"/>
        </w:rPr>
        <w:t> okna a dveře, zda jsou zavřené,</w:t>
      </w:r>
    </w:p>
    <w:p w14:paraId="4B31DC3E" w14:textId="77777777" w:rsidR="00DD1B14" w:rsidRPr="00390595" w:rsidRDefault="00DD1B14"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u telefonu měj </w:t>
      </w:r>
      <w:r w:rsidRPr="00390595">
        <w:rPr>
          <w:rFonts w:ascii="Times New Roman" w:eastAsia="Times New Roman" w:hAnsi="Times New Roman" w:cs="Times New Roman"/>
          <w:b/>
          <w:bCs/>
        </w:rPr>
        <w:t>připravená</w:t>
      </w:r>
      <w:r w:rsidRPr="00390595">
        <w:rPr>
          <w:rFonts w:ascii="Times New Roman" w:eastAsia="Times New Roman" w:hAnsi="Times New Roman" w:cs="Times New Roman"/>
        </w:rPr>
        <w:t> všechna důležitá telefonní čísla (rodiče, policie, záchranná služba),</w:t>
      </w:r>
    </w:p>
    <w:p w14:paraId="52DB172E" w14:textId="77777777" w:rsidR="00DD1B14" w:rsidRPr="00390595" w:rsidRDefault="00DD1B14"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zaměstnej se nějakou </w:t>
      </w:r>
      <w:r w:rsidRPr="00390595">
        <w:rPr>
          <w:rFonts w:ascii="Times New Roman" w:eastAsia="Times New Roman" w:hAnsi="Times New Roman" w:cs="Times New Roman"/>
          <w:b/>
          <w:bCs/>
        </w:rPr>
        <w:t>bezpečnou</w:t>
      </w:r>
      <w:r w:rsidRPr="00390595">
        <w:rPr>
          <w:rFonts w:ascii="Times New Roman" w:eastAsia="Times New Roman" w:hAnsi="Times New Roman" w:cs="Times New Roman"/>
        </w:rPr>
        <w:t> činností (kreslení, čtení, práce na PC, pohodový pořad v TV)</w:t>
      </w:r>
    </w:p>
    <w:p w14:paraId="3A153127" w14:textId="77777777" w:rsidR="00DD1B14" w:rsidRPr="00390595" w:rsidRDefault="00DD1B14"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b/>
          <w:bCs/>
        </w:rPr>
        <w:t>neposkytuj</w:t>
      </w:r>
      <w:r w:rsidRPr="00390595">
        <w:rPr>
          <w:rFonts w:ascii="Times New Roman" w:eastAsia="Times New Roman" w:hAnsi="Times New Roman" w:cs="Times New Roman"/>
        </w:rPr>
        <w:t> informace do telefonu, když si nejsi naprosto jist, s kým mluvíš, ani neříkej, že jsi sám doma,</w:t>
      </w:r>
    </w:p>
    <w:p w14:paraId="5A0B7F28" w14:textId="77777777" w:rsidR="00DD1B14" w:rsidRPr="00390595" w:rsidRDefault="00DD1B14"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lastRenderedPageBreak/>
        <w:t>otevři dveře </w:t>
      </w:r>
      <w:r w:rsidRPr="00390595">
        <w:rPr>
          <w:rFonts w:ascii="Times New Roman" w:eastAsia="Times New Roman" w:hAnsi="Times New Roman" w:cs="Times New Roman"/>
          <w:b/>
          <w:bCs/>
        </w:rPr>
        <w:t>pouze</w:t>
      </w:r>
      <w:r w:rsidRPr="00390595">
        <w:rPr>
          <w:rFonts w:ascii="Times New Roman" w:eastAsia="Times New Roman" w:hAnsi="Times New Roman" w:cs="Times New Roman"/>
        </w:rPr>
        <w:t> osobě důvěrně známé,</w:t>
      </w:r>
    </w:p>
    <w:p w14:paraId="061A0125" w14:textId="77777777" w:rsidR="00DD1B14" w:rsidRPr="00390595" w:rsidRDefault="00DD1B14"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b/>
          <w:bCs/>
        </w:rPr>
        <w:t>nevoď</w:t>
      </w:r>
      <w:r w:rsidRPr="00390595">
        <w:rPr>
          <w:rFonts w:ascii="Times New Roman" w:eastAsia="Times New Roman" w:hAnsi="Times New Roman" w:cs="Times New Roman"/>
        </w:rPr>
        <w:t> si do bytu cizí děti, kamaráda pouze se souhlasem rodičů,</w:t>
      </w:r>
    </w:p>
    <w:p w14:paraId="2EAA933A" w14:textId="77777777" w:rsidR="00DD1B14" w:rsidRPr="00390595" w:rsidRDefault="00DD1B14" w:rsidP="00FE68E6">
      <w:pPr>
        <w:numPr>
          <w:ilvl w:val="0"/>
          <w:numId w:val="5"/>
        </w:numPr>
        <w:shd w:val="clear" w:color="auto" w:fill="FFFFFF"/>
        <w:tabs>
          <w:tab w:val="clear" w:pos="720"/>
        </w:tabs>
        <w:spacing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b/>
          <w:bCs/>
        </w:rPr>
        <w:t>nesleduj</w:t>
      </w:r>
      <w:r w:rsidRPr="00390595">
        <w:rPr>
          <w:rFonts w:ascii="Times New Roman" w:eastAsia="Times New Roman" w:hAnsi="Times New Roman" w:cs="Times New Roman"/>
        </w:rPr>
        <w:t> v televizi a na internetu pořady s drastickými scénami.</w:t>
      </w:r>
    </w:p>
    <w:p w14:paraId="60DEE70B" w14:textId="1B2BBE63" w:rsidR="00DD1B14" w:rsidRDefault="00DD1B14" w:rsidP="00FE68E6">
      <w:pPr>
        <w:shd w:val="clear" w:color="auto" w:fill="FFFFFF"/>
        <w:spacing w:line="360" w:lineRule="auto"/>
        <w:rPr>
          <w:rFonts w:ascii="Times New Roman" w:eastAsia="Times New Roman" w:hAnsi="Times New Roman" w:cs="Times New Roman"/>
        </w:rPr>
      </w:pPr>
    </w:p>
    <w:p w14:paraId="7833AB89" w14:textId="0AAAB6AC" w:rsidR="00FE68E6" w:rsidRPr="00390595" w:rsidRDefault="00FE68E6" w:rsidP="00FE68E6">
      <w:pPr>
        <w:shd w:val="clear" w:color="auto" w:fill="FFFFFF"/>
        <w:spacing w:line="36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22EACCA" wp14:editId="63A7A616">
                <wp:extent cx="5724525" cy="540000"/>
                <wp:effectExtent l="19050" t="19050" r="28575" b="12700"/>
                <wp:docPr id="8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48A339" w14:textId="632EED87" w:rsidR="00FE68E6" w:rsidRPr="00622615" w:rsidRDefault="00FE68E6" w:rsidP="00FE68E6">
                            <w:pPr>
                              <w:suppressAutoHyphens/>
                              <w:jc w:val="center"/>
                              <w:rPr>
                                <w:rFonts w:asciiTheme="majorHAnsi" w:eastAsia="Times New Roman" w:hAnsiTheme="majorHAnsi" w:cstheme="majorBidi"/>
                                <w:b/>
                                <w:bCs/>
                                <w:color w:val="31849B" w:themeColor="accent5" w:themeShade="BF"/>
                                <w:sz w:val="28"/>
                                <w:szCs w:val="28"/>
                              </w:rPr>
                            </w:pPr>
                            <w:r w:rsidRPr="00FE68E6">
                              <w:rPr>
                                <w:rFonts w:asciiTheme="majorHAnsi" w:eastAsia="Times New Roman" w:hAnsiTheme="majorHAnsi" w:cstheme="majorBidi"/>
                                <w:b/>
                                <w:bCs/>
                                <w:color w:val="31849B" w:themeColor="accent5" w:themeShade="BF"/>
                                <w:sz w:val="28"/>
                                <w:szCs w:val="28"/>
                              </w:rPr>
                              <w:t>Bezpečně na cestě do a ze školy</w:t>
                            </w:r>
                          </w:p>
                        </w:txbxContent>
                      </wps:txbx>
                      <wps:bodyPr rot="0" vert="horz" wrap="square" lIns="91440" tIns="45720" rIns="91440" bIns="45720" anchor="ctr" anchorCtr="0" upright="1">
                        <a:noAutofit/>
                      </wps:bodyPr>
                    </wps:wsp>
                  </a:graphicData>
                </a:graphic>
              </wp:inline>
            </w:drawing>
          </mc:Choice>
          <mc:Fallback>
            <w:pict>
              <v:rect w14:anchorId="522EACCA" id="_x0000_s1057"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389NA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" fillcolor="white [3201]" strokecolor="#4bacc6 [3208]" strokeweight="2.5pt">
                <v:shadow color="#868686"/>
                <v:textbox>
                  <w:txbxContent>
                    <w:p w14:paraId="7148A339" w14:textId="632EED87" w:rsidR="00FE68E6" w:rsidRPr="00622615" w:rsidRDefault="00FE68E6" w:rsidP="00FE68E6">
                      <w:pPr>
                        <w:suppressAutoHyphens/>
                        <w:jc w:val="center"/>
                        <w:rPr>
                          <w:rFonts w:asciiTheme="majorHAnsi" w:eastAsia="Times New Roman" w:hAnsiTheme="majorHAnsi" w:cstheme="majorBidi"/>
                          <w:b/>
                          <w:bCs/>
                          <w:color w:val="31849B" w:themeColor="accent5" w:themeShade="BF"/>
                          <w:sz w:val="28"/>
                          <w:szCs w:val="28"/>
                        </w:rPr>
                      </w:pPr>
                      <w:r w:rsidRPr="00FE68E6">
                        <w:rPr>
                          <w:rFonts w:asciiTheme="majorHAnsi" w:eastAsia="Times New Roman" w:hAnsiTheme="majorHAnsi" w:cstheme="majorBidi"/>
                          <w:b/>
                          <w:bCs/>
                          <w:color w:val="31849B" w:themeColor="accent5" w:themeShade="BF"/>
                          <w:sz w:val="28"/>
                          <w:szCs w:val="28"/>
                        </w:rPr>
                        <w:t>Bezpečně na cestě do a ze školy</w:t>
                      </w:r>
                    </w:p>
                  </w:txbxContent>
                </v:textbox>
                <w10:anchorlock/>
              </v:rect>
            </w:pict>
          </mc:Fallback>
        </mc:AlternateContent>
      </w:r>
    </w:p>
    <w:p w14:paraId="116E87AC" w14:textId="0D0BED42" w:rsidR="00DD1B14" w:rsidRPr="00390595" w:rsidRDefault="00FE68E6"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Pr>
          <w:rFonts w:ascii="Times New Roman" w:eastAsia="Times New Roman" w:hAnsi="Times New Roman" w:cs="Times New Roman"/>
        </w:rPr>
        <w:t>K</w:t>
      </w:r>
      <w:r w:rsidR="00DD1B14" w:rsidRPr="00390595">
        <w:rPr>
          <w:rFonts w:ascii="Times New Roman" w:eastAsia="Times New Roman" w:hAnsi="Times New Roman" w:cs="Times New Roman"/>
        </w:rPr>
        <w:t>líče od bytu měj uloženy na bezpečném místě,</w:t>
      </w:r>
    </w:p>
    <w:p w14:paraId="58578FC0"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při odchodu z bytu nebo z domu uzamkni řádně dveře,</w:t>
      </w:r>
    </w:p>
    <w:p w14:paraId="3232906B"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do školy choď vždy bezpečnou cestou, i když je delší,</w:t>
      </w:r>
    </w:p>
    <w:p w14:paraId="58DB2047"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vyhýbej se opuštěným a nebezpečným místům,</w:t>
      </w:r>
    </w:p>
    <w:p w14:paraId="6972219A"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nechoď s cizími nebo podezřelými osobami, nesedej do jejich auta,</w:t>
      </w:r>
    </w:p>
    <w:p w14:paraId="5A7FFAAB"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do výtahu nevstupuj s osobou, která ti je čímkoli podezřelá,</w:t>
      </w:r>
    </w:p>
    <w:p w14:paraId="7AC05745"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nikdy nejezdi autostopem,</w:t>
      </w:r>
    </w:p>
    <w:p w14:paraId="3FE0FA83" w14:textId="77777777" w:rsidR="00DD1B14" w:rsidRPr="00390595" w:rsidRDefault="00DD1B14" w:rsidP="00FE68E6">
      <w:pPr>
        <w:numPr>
          <w:ilvl w:val="0"/>
          <w:numId w:val="6"/>
        </w:numPr>
        <w:shd w:val="clear" w:color="auto" w:fill="FFFFFF"/>
        <w:tabs>
          <w:tab w:val="clear" w:pos="720"/>
        </w:tabs>
        <w:spacing w:after="75" w:line="360" w:lineRule="auto"/>
        <w:ind w:left="567" w:hanging="567"/>
        <w:rPr>
          <w:rFonts w:ascii="Times New Roman" w:eastAsia="Times New Roman" w:hAnsi="Times New Roman" w:cs="Times New Roman"/>
        </w:rPr>
      </w:pPr>
      <w:r w:rsidRPr="00390595">
        <w:rPr>
          <w:rFonts w:ascii="Times New Roman" w:eastAsia="Times New Roman" w:hAnsi="Times New Roman" w:cs="Times New Roman"/>
        </w:rPr>
        <w:t>nedávej se do řeči s cizími lidmi, nic od nich neber,</w:t>
      </w:r>
    </w:p>
    <w:p w14:paraId="25DD9119" w14:textId="77777777" w:rsidR="00B43380" w:rsidRDefault="00DD1B14" w:rsidP="00FE68E6">
      <w:pPr>
        <w:numPr>
          <w:ilvl w:val="0"/>
          <w:numId w:val="6"/>
        </w:numPr>
        <w:shd w:val="clear" w:color="auto" w:fill="FFFFFF"/>
        <w:tabs>
          <w:tab w:val="clear" w:pos="720"/>
        </w:tabs>
        <w:spacing w:line="360" w:lineRule="auto"/>
        <w:ind w:left="567" w:hanging="567"/>
        <w:rPr>
          <w:rFonts w:ascii="Times New Roman" w:eastAsia="Times New Roman" w:hAnsi="Times New Roman" w:cs="Times New Roman"/>
          <w:b/>
          <w:bCs/>
        </w:rPr>
        <w:sectPr w:rsidR="00B43380" w:rsidSect="000E5116">
          <w:pgSz w:w="11906" w:h="16838"/>
          <w:pgMar w:top="1560" w:right="1417" w:bottom="1701" w:left="1417" w:header="709" w:footer="709" w:gutter="0"/>
          <w:cols w:space="708"/>
          <w:docGrid w:linePitch="360"/>
        </w:sectPr>
      </w:pPr>
      <w:r w:rsidRPr="00390595">
        <w:rPr>
          <w:rFonts w:ascii="Times New Roman" w:eastAsia="Times New Roman" w:hAnsi="Times New Roman" w:cs="Times New Roman"/>
        </w:rPr>
        <w:t>když se setkáš s agresivní osobou, snaž se: dostat se co nejrychleji pryč, pokud se nevyhneš kontaktu, udržuj si bezpečnou vzdálenost, pokud možno se jí nedotýkej a neprovokuj ji, v případě nouze použij některý z individuálních obranných prostředků (sprej, alarm apod.). </w:t>
      </w:r>
      <w:r w:rsidRPr="00390595">
        <w:rPr>
          <w:rFonts w:ascii="Times New Roman" w:eastAsia="Times New Roman" w:hAnsi="Times New Roman" w:cs="Times New Roman"/>
        </w:rPr>
        <w:br/>
      </w:r>
    </w:p>
    <w:p w14:paraId="3AC34403" w14:textId="0E317A17" w:rsidR="00372770" w:rsidRDefault="00A113E7" w:rsidP="008A3B99">
      <w:pPr>
        <w:pStyle w:val="NadpisC"/>
      </w:pPr>
      <w:bookmarkStart w:id="16" w:name="_Toc112689194"/>
      <w:r w:rsidRPr="00390595">
        <w:lastRenderedPageBreak/>
        <w:t xml:space="preserve">PŘÍLOHA Č. </w:t>
      </w:r>
      <w:r w:rsidR="009B2BE4" w:rsidRPr="00390595">
        <w:t>6</w:t>
      </w:r>
      <w:r w:rsidR="00B43380">
        <w:t xml:space="preserve"> – </w:t>
      </w:r>
      <w:r w:rsidR="00B43380" w:rsidRPr="00B43380">
        <w:t>PORANĚNÍ O POHOZENOU JEHLU</w:t>
      </w:r>
      <w:bookmarkEnd w:id="16"/>
    </w:p>
    <w:p w14:paraId="1B25797B" w14:textId="07B23536" w:rsidR="00FE68E6" w:rsidRDefault="00FE68E6" w:rsidP="00FE68E6"/>
    <w:p w14:paraId="7FEFBB16" w14:textId="03FCFA5E" w:rsidR="00DD1B14" w:rsidRPr="00E255E9" w:rsidRDefault="00FE68E6" w:rsidP="00E255E9">
      <w:r>
        <w:rPr>
          <w:rFonts w:ascii="Times New Roman" w:hAnsi="Times New Roman" w:cs="Times New Roman"/>
          <w:noProof/>
          <w:color w:val="FF0000"/>
        </w:rPr>
        <mc:AlternateContent>
          <mc:Choice Requires="wps">
            <w:drawing>
              <wp:inline distT="0" distB="0" distL="0" distR="0" wp14:anchorId="554A4F72" wp14:editId="1A104781">
                <wp:extent cx="5760720" cy="533400"/>
                <wp:effectExtent l="0" t="0" r="30480" b="57150"/>
                <wp:docPr id="8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CA4DF39" w14:textId="202303AB" w:rsidR="00FE68E6" w:rsidRPr="008A3B99" w:rsidRDefault="00FE68E6" w:rsidP="00FE68E6">
                            <w:pPr>
                              <w:pStyle w:val="Nadpis2"/>
                              <w:jc w:val="center"/>
                            </w:pPr>
                            <w:r w:rsidRPr="00FE68E6">
                              <w:t>Poranění o pohozenou jehlu</w:t>
                            </w:r>
                          </w:p>
                        </w:txbxContent>
                      </wps:txbx>
                      <wps:bodyPr rot="0" vert="horz" wrap="square" lIns="91440" tIns="45720" rIns="91440" bIns="45720" anchor="ctr" anchorCtr="0" upright="1">
                        <a:noAutofit/>
                      </wps:bodyPr>
                    </wps:wsp>
                  </a:graphicData>
                </a:graphic>
              </wp:inline>
            </w:drawing>
          </mc:Choice>
          <mc:Fallback>
            <w:pict>
              <v:rect w14:anchorId="554A4F72" id="_x0000_s1058"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O4qhqz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2CA4DF39" w14:textId="202303AB" w:rsidR="00FE68E6" w:rsidRPr="008A3B99" w:rsidRDefault="00FE68E6" w:rsidP="00FE68E6">
                      <w:pPr>
                        <w:pStyle w:val="Nadpis2"/>
                        <w:jc w:val="center"/>
                      </w:pPr>
                      <w:r w:rsidRPr="00FE68E6">
                        <w:t>Poranění o pohozenou jehlu</w:t>
                      </w:r>
                    </w:p>
                  </w:txbxContent>
                </v:textbox>
                <w10:anchorlock/>
              </v:rect>
            </w:pict>
          </mc:Fallback>
        </mc:AlternateContent>
      </w:r>
      <w:r w:rsidR="00E255E9">
        <w:br/>
      </w:r>
    </w:p>
    <w:p w14:paraId="595D6DDD" w14:textId="32BB09F8" w:rsidR="00DD1B14" w:rsidRPr="00390595" w:rsidRDefault="00FE68E6" w:rsidP="00372770">
      <w:pPr>
        <w:shd w:val="clear" w:color="auto" w:fill="FFFFFF"/>
        <w:spacing w:line="360" w:lineRule="auto"/>
        <w:jc w:val="both"/>
        <w:rPr>
          <w:rFonts w:ascii="Times New Roman" w:eastAsia="Times New Roman" w:hAnsi="Times New Roman" w:cs="Times New Roman"/>
        </w:rPr>
      </w:pPr>
      <w:r w:rsidRPr="00390595">
        <w:rPr>
          <w:rFonts w:ascii="Times New Roman" w:eastAsia="Times New Roman" w:hAnsi="Times New Roman" w:cs="Times New Roman"/>
          <w:b/>
          <w:bCs/>
          <w:noProof/>
        </w:rPr>
        <w:drawing>
          <wp:anchor distT="0" distB="0" distL="114300" distR="114300" simplePos="0" relativeHeight="251723776" behindDoc="1" locked="0" layoutInCell="1" allowOverlap="1" wp14:anchorId="1D331644" wp14:editId="47CBB50A">
            <wp:simplePos x="0" y="0"/>
            <wp:positionH relativeFrom="margin">
              <wp:align>right</wp:align>
            </wp:positionH>
            <wp:positionV relativeFrom="paragraph">
              <wp:posOffset>7620</wp:posOffset>
            </wp:positionV>
            <wp:extent cx="2357755" cy="2324100"/>
            <wp:effectExtent l="0" t="0" r="4445" b="0"/>
            <wp:wrapTight wrapText="bothSides">
              <wp:wrapPolygon edited="0">
                <wp:start x="0" y="0"/>
                <wp:lineTo x="0" y="21423"/>
                <wp:lineTo x="21466" y="21423"/>
                <wp:lineTo x="21466" y="0"/>
                <wp:lineTo x="0" y="0"/>
              </wp:wrapPolygon>
            </wp:wrapTight>
            <wp:docPr id="5" name="obrázek 72" descr="poranění jehl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oranění jehlou.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7755" cy="2324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1B14" w:rsidRPr="00390595">
        <w:rPr>
          <w:rFonts w:ascii="Times New Roman" w:eastAsia="Times New Roman" w:hAnsi="Times New Roman" w:cs="Times New Roman"/>
        </w:rPr>
        <w:t>V posledních letech se stále častěji setkáváme s</w:t>
      </w:r>
      <w:r>
        <w:rPr>
          <w:rFonts w:ascii="Times New Roman" w:eastAsia="Times New Roman" w:hAnsi="Times New Roman" w:cs="Times New Roman"/>
        </w:rPr>
        <w:t> </w:t>
      </w:r>
      <w:r w:rsidR="00DD1B14" w:rsidRPr="00390595">
        <w:rPr>
          <w:rFonts w:ascii="Times New Roman" w:eastAsia="Times New Roman" w:hAnsi="Times New Roman" w:cs="Times New Roman"/>
        </w:rPr>
        <w:t>problémem, kterým jsou poranění o pohozené injekční jehly. Tyto injekční jehly odhazují na veřejných prostranstvích většinou injekční uživatelé drog a tím bezprostředně ohrožují osoby, které se o ně náhodně poraní. </w:t>
      </w:r>
    </w:p>
    <w:p w14:paraId="704CA367" w14:textId="77777777" w:rsidR="00DD1B14" w:rsidRPr="00390595" w:rsidRDefault="00DD1B14" w:rsidP="00372770">
      <w:pPr>
        <w:shd w:val="clear" w:color="auto" w:fill="FFFFFF"/>
        <w:spacing w:line="360" w:lineRule="auto"/>
        <w:jc w:val="both"/>
        <w:rPr>
          <w:rFonts w:ascii="Times New Roman" w:eastAsia="Times New Roman" w:hAnsi="Times New Roman" w:cs="Times New Roman"/>
          <w:b/>
          <w:bCs/>
        </w:rPr>
      </w:pPr>
      <w:r w:rsidRPr="00390595">
        <w:rPr>
          <w:rFonts w:ascii="Times New Roman" w:eastAsia="Times New Roman" w:hAnsi="Times New Roman" w:cs="Times New Roman"/>
          <w:b/>
          <w:bCs/>
        </w:rPr>
        <w:t>O použité injekční jehly se děti obvykle poraní při hře na pískovišti či v parcích.</w:t>
      </w:r>
    </w:p>
    <w:p w14:paraId="4725AABE" w14:textId="77777777" w:rsidR="00E013AB" w:rsidRPr="00390595" w:rsidRDefault="00E013AB" w:rsidP="00372770">
      <w:pPr>
        <w:shd w:val="clear" w:color="auto" w:fill="FFFFFF"/>
        <w:spacing w:line="360" w:lineRule="auto"/>
        <w:jc w:val="both"/>
        <w:rPr>
          <w:rFonts w:ascii="Times New Roman" w:eastAsia="Times New Roman" w:hAnsi="Times New Roman" w:cs="Times New Roman"/>
          <w:b/>
          <w:bCs/>
        </w:rPr>
      </w:pPr>
    </w:p>
    <w:p w14:paraId="5FC6FDFF" w14:textId="6E879335" w:rsidR="009B1EAA" w:rsidRPr="00E255E9" w:rsidRDefault="009B1EAA" w:rsidP="00372770">
      <w:pPr>
        <w:shd w:val="clear" w:color="auto" w:fill="FFFFFF"/>
        <w:spacing w:line="360" w:lineRule="auto"/>
        <w:jc w:val="both"/>
        <w:rPr>
          <w:rFonts w:ascii="Times New Roman" w:eastAsia="Times New Roman" w:hAnsi="Times New Roman" w:cs="Times New Roman"/>
          <w:b/>
          <w:bCs/>
        </w:rPr>
      </w:pPr>
      <w:r>
        <w:rPr>
          <w:rFonts w:ascii="Times New Roman" w:eastAsia="Times New Roman" w:hAnsi="Times New Roman" w:cs="Times New Roman"/>
          <w:noProof/>
        </w:rPr>
        <mc:AlternateContent>
          <mc:Choice Requires="wps">
            <w:drawing>
              <wp:inline distT="0" distB="0" distL="0" distR="0" wp14:anchorId="17243E63" wp14:editId="647A26D1">
                <wp:extent cx="5724525" cy="540000"/>
                <wp:effectExtent l="19050" t="19050" r="28575" b="12700"/>
                <wp:docPr id="9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56B236" w14:textId="4095041E" w:rsidR="009B1EAA" w:rsidRPr="00622615" w:rsidRDefault="009B1EAA" w:rsidP="009B1EAA">
                            <w:pPr>
                              <w:suppressAutoHyphens/>
                              <w:jc w:val="center"/>
                              <w:rPr>
                                <w:rFonts w:asciiTheme="majorHAnsi" w:eastAsia="Times New Roman" w:hAnsiTheme="majorHAnsi" w:cstheme="majorBidi"/>
                                <w:b/>
                                <w:bCs/>
                                <w:color w:val="31849B" w:themeColor="accent5" w:themeShade="BF"/>
                                <w:sz w:val="28"/>
                                <w:szCs w:val="28"/>
                              </w:rPr>
                            </w:pPr>
                            <w:r w:rsidRPr="009B1EAA">
                              <w:rPr>
                                <w:rFonts w:asciiTheme="majorHAnsi" w:eastAsia="Times New Roman" w:hAnsiTheme="majorHAnsi" w:cstheme="majorBidi"/>
                                <w:b/>
                                <w:bCs/>
                                <w:color w:val="31849B" w:themeColor="accent5" w:themeShade="BF"/>
                                <w:sz w:val="28"/>
                                <w:szCs w:val="28"/>
                              </w:rPr>
                              <w:t>Opatření při poranění o pohozenou injekční jehlu</w:t>
                            </w:r>
                          </w:p>
                        </w:txbxContent>
                      </wps:txbx>
                      <wps:bodyPr rot="0" vert="horz" wrap="square" lIns="91440" tIns="45720" rIns="91440" bIns="45720" anchor="ctr" anchorCtr="0" upright="1">
                        <a:noAutofit/>
                      </wps:bodyPr>
                    </wps:wsp>
                  </a:graphicData>
                </a:graphic>
              </wp:inline>
            </w:drawing>
          </mc:Choice>
          <mc:Fallback>
            <w:pict>
              <v:rect w14:anchorId="17243E63" id="_x0000_s1059"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AgsrlD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3856B236" w14:textId="4095041E" w:rsidR="009B1EAA" w:rsidRPr="00622615" w:rsidRDefault="009B1EAA" w:rsidP="009B1EAA">
                      <w:pPr>
                        <w:suppressAutoHyphens/>
                        <w:jc w:val="center"/>
                        <w:rPr>
                          <w:rFonts w:asciiTheme="majorHAnsi" w:eastAsia="Times New Roman" w:hAnsiTheme="majorHAnsi" w:cstheme="majorBidi"/>
                          <w:b/>
                          <w:bCs/>
                          <w:color w:val="31849B" w:themeColor="accent5" w:themeShade="BF"/>
                          <w:sz w:val="28"/>
                          <w:szCs w:val="28"/>
                        </w:rPr>
                      </w:pPr>
                      <w:r w:rsidRPr="009B1EAA">
                        <w:rPr>
                          <w:rFonts w:asciiTheme="majorHAnsi" w:eastAsia="Times New Roman" w:hAnsiTheme="majorHAnsi" w:cstheme="majorBidi"/>
                          <w:b/>
                          <w:bCs/>
                          <w:color w:val="31849B" w:themeColor="accent5" w:themeShade="BF"/>
                          <w:sz w:val="28"/>
                          <w:szCs w:val="28"/>
                        </w:rPr>
                        <w:t>Opatření při poranění o pohozenou injekční jehlu</w:t>
                      </w:r>
                    </w:p>
                  </w:txbxContent>
                </v:textbox>
                <w10:anchorlock/>
              </v:rect>
            </w:pict>
          </mc:Fallback>
        </mc:AlternateContent>
      </w:r>
    </w:p>
    <w:p w14:paraId="1B2F4272" w14:textId="77777777" w:rsidR="00372770" w:rsidRPr="00390595" w:rsidRDefault="00372770" w:rsidP="00E255E9">
      <w:pPr>
        <w:numPr>
          <w:ilvl w:val="0"/>
          <w:numId w:val="12"/>
        </w:numPr>
        <w:shd w:val="clear" w:color="auto" w:fill="FFFFFF"/>
        <w:tabs>
          <w:tab w:val="clear" w:pos="720"/>
        </w:tabs>
        <w:spacing w:after="75" w:line="276"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B</w:t>
      </w:r>
      <w:r w:rsidR="00DD1B14" w:rsidRPr="00390595">
        <w:rPr>
          <w:rFonts w:ascii="Times New Roman" w:eastAsia="Times New Roman" w:hAnsi="Times New Roman" w:cs="Times New Roman"/>
        </w:rPr>
        <w:t>ezprostředně po poranění nechte ranku co nejdéle volně krvácet; krvácení sníží dávku viru, ranku nemačkejte</w:t>
      </w:r>
      <w:r w:rsidRPr="00390595">
        <w:rPr>
          <w:rFonts w:ascii="Times New Roman" w:eastAsia="Times New Roman" w:hAnsi="Times New Roman" w:cs="Times New Roman"/>
        </w:rPr>
        <w:t>.</w:t>
      </w:r>
    </w:p>
    <w:p w14:paraId="7F14C3A3" w14:textId="12E3DB0B" w:rsidR="00DD1B14" w:rsidRPr="00390595" w:rsidRDefault="00372770" w:rsidP="00E255E9">
      <w:pPr>
        <w:numPr>
          <w:ilvl w:val="0"/>
          <w:numId w:val="12"/>
        </w:numPr>
        <w:shd w:val="clear" w:color="auto" w:fill="FFFFFF"/>
        <w:tabs>
          <w:tab w:val="clear" w:pos="720"/>
        </w:tabs>
        <w:spacing w:after="75" w:line="276"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 xml:space="preserve">o zastavení krvácení ranku důkladně vymyjte vodou a mýdlem a ošetřete </w:t>
      </w:r>
      <w:proofErr w:type="gramStart"/>
      <w:r w:rsidR="00DD1B14" w:rsidRPr="00390595">
        <w:rPr>
          <w:rFonts w:ascii="Times New Roman" w:eastAsia="Times New Roman" w:hAnsi="Times New Roman" w:cs="Times New Roman"/>
        </w:rPr>
        <w:t>desinfekčním</w:t>
      </w:r>
      <w:proofErr w:type="gramEnd"/>
      <w:r w:rsidR="00DD1B14" w:rsidRPr="00390595">
        <w:rPr>
          <w:rFonts w:ascii="Times New Roman" w:eastAsia="Times New Roman" w:hAnsi="Times New Roman" w:cs="Times New Roman"/>
        </w:rPr>
        <w:t xml:space="preserve"> </w:t>
      </w:r>
      <w:r w:rsidR="00E255E9" w:rsidRPr="00390595">
        <w:rPr>
          <w:rFonts w:ascii="Times New Roman" w:eastAsia="Times New Roman" w:hAnsi="Times New Roman" w:cs="Times New Roman"/>
        </w:rPr>
        <w:t>roztokem – nejlépe</w:t>
      </w:r>
      <w:r w:rsidR="00DD1B14" w:rsidRPr="00390595">
        <w:rPr>
          <w:rFonts w:ascii="Times New Roman" w:eastAsia="Times New Roman" w:hAnsi="Times New Roman" w:cs="Times New Roman"/>
        </w:rPr>
        <w:t xml:space="preserve"> </w:t>
      </w:r>
      <w:proofErr w:type="spellStart"/>
      <w:r w:rsidR="00DD1B14" w:rsidRPr="00390595">
        <w:rPr>
          <w:rFonts w:ascii="Times New Roman" w:eastAsia="Times New Roman" w:hAnsi="Times New Roman" w:cs="Times New Roman"/>
        </w:rPr>
        <w:t>Jodisolem</w:t>
      </w:r>
      <w:proofErr w:type="spellEnd"/>
      <w:r w:rsidR="00DD1B14" w:rsidRPr="00390595">
        <w:rPr>
          <w:rFonts w:ascii="Times New Roman" w:eastAsia="Times New Roman" w:hAnsi="Times New Roman" w:cs="Times New Roman"/>
        </w:rPr>
        <w:t xml:space="preserve"> nebo </w:t>
      </w:r>
      <w:r w:rsidR="00E255E9" w:rsidRPr="00390595">
        <w:rPr>
          <w:rFonts w:ascii="Times New Roman" w:eastAsia="Times New Roman" w:hAnsi="Times New Roman" w:cs="Times New Roman"/>
        </w:rPr>
        <w:t>0,2 %</w:t>
      </w:r>
      <w:r w:rsidR="00DD1B14" w:rsidRPr="00390595">
        <w:rPr>
          <w:rFonts w:ascii="Times New Roman" w:eastAsia="Times New Roman" w:hAnsi="Times New Roman" w:cs="Times New Roman"/>
        </w:rPr>
        <w:t xml:space="preserve"> </w:t>
      </w:r>
      <w:proofErr w:type="spellStart"/>
      <w:r w:rsidR="00DD1B14" w:rsidRPr="00390595">
        <w:rPr>
          <w:rFonts w:ascii="Times New Roman" w:eastAsia="Times New Roman" w:hAnsi="Times New Roman" w:cs="Times New Roman"/>
        </w:rPr>
        <w:t>Persterilem</w:t>
      </w:r>
      <w:proofErr w:type="spellEnd"/>
      <w:r w:rsidR="00DD1B14" w:rsidRPr="00390595">
        <w:rPr>
          <w:rFonts w:ascii="Times New Roman" w:eastAsia="Times New Roman" w:hAnsi="Times New Roman" w:cs="Times New Roman"/>
        </w:rPr>
        <w:t>, tyto roztoky mají antiseptický a</w:t>
      </w:r>
      <w:r w:rsidR="00DC7722">
        <w:rPr>
          <w:rFonts w:ascii="Times New Roman" w:eastAsia="Times New Roman" w:hAnsi="Times New Roman" w:cs="Times New Roman"/>
        </w:rPr>
        <w:t> </w:t>
      </w:r>
      <w:r w:rsidR="00DD1B14" w:rsidRPr="00390595">
        <w:rPr>
          <w:rFonts w:ascii="Times New Roman" w:eastAsia="Times New Roman" w:hAnsi="Times New Roman" w:cs="Times New Roman"/>
        </w:rPr>
        <w:t>protivirový účinek</w:t>
      </w:r>
      <w:r w:rsidRPr="00390595">
        <w:rPr>
          <w:rFonts w:ascii="Times New Roman" w:eastAsia="Times New Roman" w:hAnsi="Times New Roman" w:cs="Times New Roman"/>
        </w:rPr>
        <w:t>.</w:t>
      </w:r>
      <w:r w:rsidR="00DD1B14" w:rsidRPr="00390595">
        <w:rPr>
          <w:rFonts w:ascii="Times New Roman" w:eastAsia="Times New Roman" w:hAnsi="Times New Roman" w:cs="Times New Roman"/>
        </w:rPr>
        <w:t> </w:t>
      </w:r>
    </w:p>
    <w:p w14:paraId="5AA23535" w14:textId="77777777" w:rsidR="00DD1B14" w:rsidRPr="00390595" w:rsidRDefault="00372770" w:rsidP="00E255E9">
      <w:pPr>
        <w:numPr>
          <w:ilvl w:val="0"/>
          <w:numId w:val="12"/>
        </w:numPr>
        <w:shd w:val="clear" w:color="auto" w:fill="FFFFFF"/>
        <w:tabs>
          <w:tab w:val="clear" w:pos="720"/>
        </w:tabs>
        <w:spacing w:after="75" w:line="276"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C</w:t>
      </w:r>
      <w:r w:rsidR="00DD1B14" w:rsidRPr="00390595">
        <w:rPr>
          <w:rFonts w:ascii="Times New Roman" w:eastAsia="Times New Roman" w:hAnsi="Times New Roman" w:cs="Times New Roman"/>
        </w:rPr>
        <w:t>o nejdříve vyhledejte praktického lékaře, lékaře hygienické stanice nebo se přímo obraťte na nejbližší infekční oddělení nemocnice s poliklinikou.</w:t>
      </w:r>
    </w:p>
    <w:p w14:paraId="47B0CEB4" w14:textId="4C002C19" w:rsidR="009B1EAA" w:rsidRPr="00390595" w:rsidRDefault="009B1EAA" w:rsidP="009B1EAA">
      <w:pPr>
        <w:shd w:val="clear" w:color="auto" w:fill="FFFFFF"/>
        <w:spacing w:after="75" w:line="36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3DA8A9D4" wp14:editId="0A87EF54">
                <wp:extent cx="5724525" cy="540000"/>
                <wp:effectExtent l="19050" t="19050" r="28575" b="12700"/>
                <wp:docPr id="9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F6A063" w14:textId="35856B9F" w:rsidR="009B1EAA" w:rsidRPr="00622615" w:rsidRDefault="00E255E9" w:rsidP="009B1EAA">
                            <w:pPr>
                              <w:suppressAutoHyphens/>
                              <w:jc w:val="center"/>
                              <w:rPr>
                                <w:rFonts w:asciiTheme="majorHAnsi" w:eastAsia="Times New Roman" w:hAnsiTheme="majorHAnsi" w:cstheme="majorBidi"/>
                                <w:b/>
                                <w:bCs/>
                                <w:color w:val="31849B" w:themeColor="accent5" w:themeShade="BF"/>
                                <w:sz w:val="28"/>
                                <w:szCs w:val="28"/>
                              </w:rPr>
                            </w:pPr>
                            <w:r w:rsidRPr="00E255E9">
                              <w:rPr>
                                <w:rFonts w:asciiTheme="majorHAnsi" w:eastAsia="Times New Roman" w:hAnsiTheme="majorHAnsi" w:cstheme="majorBidi"/>
                                <w:b/>
                                <w:bCs/>
                                <w:color w:val="31849B" w:themeColor="accent5" w:themeShade="BF"/>
                                <w:sz w:val="28"/>
                                <w:szCs w:val="28"/>
                              </w:rPr>
                              <w:t>Opatření při nálezu pohozené injekční jehly nebo stříkačky</w:t>
                            </w:r>
                          </w:p>
                        </w:txbxContent>
                      </wps:txbx>
                      <wps:bodyPr rot="0" vert="horz" wrap="square" lIns="91440" tIns="45720" rIns="91440" bIns="45720" anchor="ctr" anchorCtr="0" upright="1">
                        <a:noAutofit/>
                      </wps:bodyPr>
                    </wps:wsp>
                  </a:graphicData>
                </a:graphic>
              </wp:inline>
            </w:drawing>
          </mc:Choice>
          <mc:Fallback>
            <w:pict>
              <v:rect w14:anchorId="3DA8A9D4" id="_x0000_s1060"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D/NQ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VJLZeQgutbQHohahEkwJHC69IC/OBtJ&#10;LA33P7cCFWfmk6X1eF+UZVRXMkrilgy8jKwvI8JKgmq4DMjZZKzCpMmtQ73pKddEmIVbWqpOJ76f&#10;6zquIkkikXOUb9TcpZ2+ev6TWf4G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RBZD/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64F6A063" w14:textId="35856B9F" w:rsidR="009B1EAA" w:rsidRPr="00622615" w:rsidRDefault="00E255E9" w:rsidP="009B1EAA">
                      <w:pPr>
                        <w:suppressAutoHyphens/>
                        <w:jc w:val="center"/>
                        <w:rPr>
                          <w:rFonts w:asciiTheme="majorHAnsi" w:eastAsia="Times New Roman" w:hAnsiTheme="majorHAnsi" w:cstheme="majorBidi"/>
                          <w:b/>
                          <w:bCs/>
                          <w:color w:val="31849B" w:themeColor="accent5" w:themeShade="BF"/>
                          <w:sz w:val="28"/>
                          <w:szCs w:val="28"/>
                        </w:rPr>
                      </w:pPr>
                      <w:r w:rsidRPr="00E255E9">
                        <w:rPr>
                          <w:rFonts w:asciiTheme="majorHAnsi" w:eastAsia="Times New Roman" w:hAnsiTheme="majorHAnsi" w:cstheme="majorBidi"/>
                          <w:b/>
                          <w:bCs/>
                          <w:color w:val="31849B" w:themeColor="accent5" w:themeShade="BF"/>
                          <w:sz w:val="28"/>
                          <w:szCs w:val="28"/>
                        </w:rPr>
                        <w:t>Opatření při nálezu pohozené injekční jehly nebo stříkačky</w:t>
                      </w:r>
                    </w:p>
                  </w:txbxContent>
                </v:textbox>
                <w10:anchorlock/>
              </v:rect>
            </w:pict>
          </mc:Fallback>
        </mc:AlternateContent>
      </w:r>
    </w:p>
    <w:p w14:paraId="3279B1ED" w14:textId="77777777" w:rsidR="00DD1B14" w:rsidRPr="00390595" w:rsidRDefault="00372770" w:rsidP="00E255E9">
      <w:pPr>
        <w:numPr>
          <w:ilvl w:val="0"/>
          <w:numId w:val="13"/>
        </w:numPr>
        <w:shd w:val="clear" w:color="auto" w:fill="FFFFFF"/>
        <w:tabs>
          <w:tab w:val="clear" w:pos="720"/>
        </w:tabs>
        <w:spacing w:after="75" w:line="276"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O</w:t>
      </w:r>
      <w:r w:rsidR="00DD1B14" w:rsidRPr="00390595">
        <w:rPr>
          <w:rFonts w:ascii="Times New Roman" w:eastAsia="Times New Roman" w:hAnsi="Times New Roman" w:cs="Times New Roman"/>
        </w:rPr>
        <w:t>bjevíte-li někde pohozenou použitou injekční jehlu nebo stříkačku, zásadně se jí nedotýkejte a nález okamžitě oznamte Policii ČR na linku tísňového volání 158 nebo Městské policii na linku tísňového volání 156, jenž zabezpečí jejich bezpečnou likvidaci prostřednictvím vyškolených osob</w:t>
      </w:r>
      <w:r w:rsidRPr="00390595">
        <w:rPr>
          <w:rFonts w:ascii="Times New Roman" w:eastAsia="Times New Roman" w:hAnsi="Times New Roman" w:cs="Times New Roman"/>
        </w:rPr>
        <w:t>.</w:t>
      </w:r>
    </w:p>
    <w:p w14:paraId="01ABB13C" w14:textId="4C7EC7A3" w:rsidR="00372770" w:rsidRPr="00390595" w:rsidRDefault="00372770" w:rsidP="00E255E9">
      <w:pPr>
        <w:numPr>
          <w:ilvl w:val="0"/>
          <w:numId w:val="13"/>
        </w:numPr>
        <w:shd w:val="clear" w:color="auto" w:fill="FFFFFF"/>
        <w:tabs>
          <w:tab w:val="clear" w:pos="720"/>
        </w:tabs>
        <w:spacing w:after="75" w:line="276"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S</w:t>
      </w:r>
      <w:r w:rsidR="000B319B">
        <w:rPr>
          <w:rFonts w:ascii="Times New Roman" w:eastAsia="Times New Roman" w:hAnsi="Times New Roman" w:cs="Times New Roman"/>
        </w:rPr>
        <w:t xml:space="preserve"> </w:t>
      </w:r>
      <w:r w:rsidR="00DD1B14" w:rsidRPr="00390595">
        <w:rPr>
          <w:rFonts w:ascii="Times New Roman" w:eastAsia="Times New Roman" w:hAnsi="Times New Roman" w:cs="Times New Roman"/>
        </w:rPr>
        <w:t>použitými injekčními jehlami a stříkačkami se manipuluje pouze pomocí vhodného nástroje, např. pinzety nebo kleští, a poté se ukládají do pevného obalu s</w:t>
      </w:r>
      <w:r w:rsidRPr="00390595">
        <w:rPr>
          <w:rFonts w:ascii="Times New Roman" w:eastAsia="Times New Roman" w:hAnsi="Times New Roman" w:cs="Times New Roman"/>
        </w:rPr>
        <w:t> </w:t>
      </w:r>
      <w:r w:rsidR="00DD1B14" w:rsidRPr="00390595">
        <w:rPr>
          <w:rFonts w:ascii="Times New Roman" w:eastAsia="Times New Roman" w:hAnsi="Times New Roman" w:cs="Times New Roman"/>
        </w:rPr>
        <w:t>uzávěrem</w:t>
      </w:r>
      <w:r w:rsidRPr="00390595">
        <w:rPr>
          <w:rFonts w:ascii="Times New Roman" w:eastAsia="Times New Roman" w:hAnsi="Times New Roman" w:cs="Times New Roman"/>
        </w:rPr>
        <w:t>.</w:t>
      </w:r>
    </w:p>
    <w:p w14:paraId="3E258771" w14:textId="77777777" w:rsidR="00B43380" w:rsidRDefault="00372770" w:rsidP="00E255E9">
      <w:pPr>
        <w:numPr>
          <w:ilvl w:val="0"/>
          <w:numId w:val="13"/>
        </w:numPr>
        <w:shd w:val="clear" w:color="auto" w:fill="FFFFFF"/>
        <w:tabs>
          <w:tab w:val="clear" w:pos="720"/>
        </w:tabs>
        <w:spacing w:after="75" w:line="276" w:lineRule="auto"/>
        <w:ind w:left="567" w:hanging="567"/>
        <w:jc w:val="both"/>
        <w:rPr>
          <w:rFonts w:ascii="Times New Roman" w:eastAsia="Times New Roman" w:hAnsi="Times New Roman" w:cs="Times New Roman"/>
        </w:rPr>
        <w:sectPr w:rsidR="00B43380" w:rsidSect="000E5116">
          <w:pgSz w:w="11906" w:h="16838"/>
          <w:pgMar w:top="1560" w:right="1417" w:bottom="1701" w:left="1417" w:header="709" w:footer="709" w:gutter="0"/>
          <w:cols w:space="708"/>
          <w:docGrid w:linePitch="360"/>
        </w:sect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oužité injekční jehly a stříkačky se likvidují jako nebezpečný infekční odpad a neměly by se dostat na volně přístupná prostranství.</w:t>
      </w:r>
    </w:p>
    <w:p w14:paraId="7BD5BC8C" w14:textId="70F27171" w:rsidR="00372770" w:rsidRPr="00390595" w:rsidRDefault="00B43380" w:rsidP="008A3B99">
      <w:pPr>
        <w:pStyle w:val="NadpisC"/>
      </w:pPr>
      <w:r w:rsidRPr="00390595">
        <w:lastRenderedPageBreak/>
        <w:t xml:space="preserve"> </w:t>
      </w:r>
      <w:bookmarkStart w:id="17" w:name="_Toc112689195"/>
      <w:r w:rsidR="00A113E7" w:rsidRPr="00390595">
        <w:t xml:space="preserve">PŘÍLOHA Č. </w:t>
      </w:r>
      <w:r w:rsidR="009B2BE4" w:rsidRPr="00390595">
        <w:t>7</w:t>
      </w:r>
      <w:r>
        <w:t xml:space="preserve"> – </w:t>
      </w:r>
      <w:r w:rsidRPr="00B43380">
        <w:t>JAK SE CHOVAT V SILNIČNÍM PROVOZU</w:t>
      </w:r>
      <w:bookmarkEnd w:id="17"/>
    </w:p>
    <w:p w14:paraId="51AF324E" w14:textId="5F320F95" w:rsidR="00E013AB" w:rsidRPr="00390595" w:rsidRDefault="00E255E9" w:rsidP="00DD1B14">
      <w:pPr>
        <w:shd w:val="clear" w:color="auto" w:fill="FFFFFF"/>
        <w:jc w:val="both"/>
        <w:outlineLvl w:val="3"/>
        <w:rPr>
          <w:rFonts w:ascii="Times New Roman" w:eastAsia="Times New Roman" w:hAnsi="Times New Roman" w:cs="Times New Roman"/>
          <w:b/>
          <w:caps/>
          <w:color w:val="FF0000"/>
        </w:rPr>
      </w:pPr>
      <w:r>
        <w:rPr>
          <w:rFonts w:ascii="Times New Roman" w:hAnsi="Times New Roman" w:cs="Times New Roman"/>
          <w:noProof/>
          <w:color w:val="FF0000"/>
        </w:rPr>
        <mc:AlternateContent>
          <mc:Choice Requires="wps">
            <w:drawing>
              <wp:inline distT="0" distB="0" distL="0" distR="0" wp14:anchorId="325D2220" wp14:editId="420EBA26">
                <wp:extent cx="5760720" cy="533400"/>
                <wp:effectExtent l="0" t="0" r="30480" b="57150"/>
                <wp:docPr id="9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C827742" w14:textId="4F970A78" w:rsidR="00E255E9" w:rsidRPr="008A3B99" w:rsidRDefault="00E255E9" w:rsidP="00E255E9">
                            <w:pPr>
                              <w:pStyle w:val="Nadpis2"/>
                              <w:jc w:val="center"/>
                            </w:pPr>
                            <w:r w:rsidRPr="00E255E9">
                              <w:t>Jak se chovat v silničním provozu</w:t>
                            </w:r>
                          </w:p>
                        </w:txbxContent>
                      </wps:txbx>
                      <wps:bodyPr rot="0" vert="horz" wrap="square" lIns="91440" tIns="45720" rIns="91440" bIns="45720" anchor="ctr" anchorCtr="0" upright="1">
                        <a:noAutofit/>
                      </wps:bodyPr>
                    </wps:wsp>
                  </a:graphicData>
                </a:graphic>
              </wp:inline>
            </w:drawing>
          </mc:Choice>
          <mc:Fallback>
            <w:pict>
              <v:rect w14:anchorId="325D2220" id="_x0000_s1061"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F+drxD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4C827742" w14:textId="4F970A78" w:rsidR="00E255E9" w:rsidRPr="008A3B99" w:rsidRDefault="00E255E9" w:rsidP="00E255E9">
                      <w:pPr>
                        <w:pStyle w:val="Nadpis2"/>
                        <w:jc w:val="center"/>
                      </w:pPr>
                      <w:r w:rsidRPr="00E255E9">
                        <w:t>Jak se chovat v silničním provozu</w:t>
                      </w:r>
                    </w:p>
                  </w:txbxContent>
                </v:textbox>
                <w10:anchorlock/>
              </v:rect>
            </w:pict>
          </mc:Fallback>
        </mc:AlternateContent>
      </w:r>
    </w:p>
    <w:p w14:paraId="484BC879" w14:textId="1CC47004" w:rsidR="00E013AB" w:rsidRPr="00E255E9" w:rsidRDefault="00E013AB" w:rsidP="00DD1B14">
      <w:pPr>
        <w:shd w:val="clear" w:color="auto" w:fill="FFFFFF"/>
        <w:jc w:val="both"/>
        <w:outlineLvl w:val="3"/>
        <w:rPr>
          <w:rFonts w:ascii="Times New Roman" w:eastAsia="Times New Roman" w:hAnsi="Times New Roman" w:cs="Times New Roman"/>
          <w:b/>
          <w:caps/>
        </w:rPr>
      </w:pPr>
    </w:p>
    <w:p w14:paraId="1E5693D7" w14:textId="0724B33A" w:rsidR="00DD1B14" w:rsidRPr="00E255E9" w:rsidRDefault="00E255E9" w:rsidP="00DD1B14">
      <w:pPr>
        <w:shd w:val="clear" w:color="auto" w:fill="FFFFFF"/>
        <w:jc w:val="both"/>
        <w:outlineLvl w:val="3"/>
        <w:rPr>
          <w:rFonts w:ascii="Times New Roman" w:eastAsia="Times New Roman" w:hAnsi="Times New Roman" w:cs="Times New Roman"/>
          <w:b/>
          <w:caps/>
        </w:rPr>
      </w:pPr>
      <w:r>
        <w:rPr>
          <w:rFonts w:ascii="Times New Roman" w:eastAsia="Times New Roman" w:hAnsi="Times New Roman" w:cs="Times New Roman"/>
          <w:noProof/>
        </w:rPr>
        <mc:AlternateContent>
          <mc:Choice Requires="wps">
            <w:drawing>
              <wp:inline distT="0" distB="0" distL="0" distR="0" wp14:anchorId="25FC6268" wp14:editId="5E57FB4F">
                <wp:extent cx="5724525" cy="540000"/>
                <wp:effectExtent l="19050" t="19050" r="28575" b="12700"/>
                <wp:docPr id="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5377B8" w14:textId="1C497455" w:rsidR="00E255E9" w:rsidRPr="00622615" w:rsidRDefault="00E255E9" w:rsidP="00E255E9">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Chodci</w:t>
                            </w:r>
                          </w:p>
                        </w:txbxContent>
                      </wps:txbx>
                      <wps:bodyPr rot="0" vert="horz" wrap="square" lIns="91440" tIns="45720" rIns="91440" bIns="45720" anchor="ctr" anchorCtr="0" upright="1">
                        <a:noAutofit/>
                      </wps:bodyPr>
                    </wps:wsp>
                  </a:graphicData>
                </a:graphic>
              </wp:inline>
            </w:drawing>
          </mc:Choice>
          <mc:Fallback>
            <w:pict>
              <v:rect w14:anchorId="25FC6268" id="_x0000_s1062"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HfFaB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725377B8" w14:textId="1C497455" w:rsidR="00E255E9" w:rsidRPr="00622615" w:rsidRDefault="00E255E9" w:rsidP="00E255E9">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Chodci</w:t>
                      </w:r>
                    </w:p>
                  </w:txbxContent>
                </v:textbox>
                <w10:anchorlock/>
              </v:rect>
            </w:pict>
          </mc:Fallback>
        </mc:AlternateContent>
      </w:r>
    </w:p>
    <w:p w14:paraId="7A725653" w14:textId="77777777" w:rsidR="00E013AB" w:rsidRPr="00E255E9" w:rsidRDefault="00E013AB" w:rsidP="00DD1B14">
      <w:pPr>
        <w:shd w:val="clear" w:color="auto" w:fill="FFFFFF"/>
        <w:spacing w:line="288" w:lineRule="atLeast"/>
        <w:jc w:val="both"/>
        <w:outlineLvl w:val="0"/>
        <w:rPr>
          <w:rFonts w:ascii="Times New Roman" w:eastAsia="Times New Roman" w:hAnsi="Times New Roman" w:cs="Times New Roman"/>
          <w:b/>
          <w:kern w:val="36"/>
          <w:sz w:val="28"/>
          <w:szCs w:val="28"/>
        </w:rPr>
      </w:pPr>
    </w:p>
    <w:p w14:paraId="525ED08B" w14:textId="77777777" w:rsidR="00DD1B14" w:rsidRPr="00363817" w:rsidRDefault="00DD1B14" w:rsidP="00F7494A">
      <w:pPr>
        <w:shd w:val="clear" w:color="auto" w:fill="FFFFFF"/>
        <w:spacing w:line="384" w:lineRule="atLeast"/>
        <w:ind w:firstLine="708"/>
        <w:jc w:val="both"/>
        <w:outlineLvl w:val="2"/>
        <w:rPr>
          <w:rFonts w:ascii="Times New Roman" w:eastAsia="Times New Roman" w:hAnsi="Times New Roman" w:cs="Times New Roman"/>
          <w:b/>
          <w:bCs/>
          <w:iCs/>
        </w:rPr>
      </w:pPr>
      <w:r w:rsidRPr="00363817">
        <w:rPr>
          <w:rFonts w:ascii="Times New Roman" w:eastAsia="Times New Roman" w:hAnsi="Times New Roman" w:cs="Times New Roman"/>
          <w:b/>
          <w:bCs/>
          <w:iCs/>
        </w:rPr>
        <w:t>Chodec má ze zákona povinnost být ohleduplný, pozorný a opatrný.</w:t>
      </w:r>
    </w:p>
    <w:p w14:paraId="1A73356C" w14:textId="77777777" w:rsidR="00372770" w:rsidRPr="00390595" w:rsidRDefault="00372770" w:rsidP="00DD1B14">
      <w:pPr>
        <w:shd w:val="clear" w:color="auto" w:fill="FFFFFF"/>
        <w:spacing w:line="384" w:lineRule="atLeast"/>
        <w:jc w:val="both"/>
        <w:outlineLvl w:val="2"/>
        <w:rPr>
          <w:rFonts w:ascii="Times New Roman" w:eastAsia="Times New Roman" w:hAnsi="Times New Roman" w:cs="Times New Roman"/>
          <w:b/>
          <w:bCs/>
        </w:rPr>
      </w:pPr>
    </w:p>
    <w:p w14:paraId="50D52A4E" w14:textId="20F84D41" w:rsidR="00DD1B14" w:rsidRPr="00363817" w:rsidRDefault="00363817" w:rsidP="0076470E">
      <w:pPr>
        <w:pStyle w:val="Nadpis2"/>
        <w:rPr>
          <w:rFonts w:eastAsia="Times New Roman"/>
        </w:rPr>
      </w:pPr>
      <w:r w:rsidRPr="00363817">
        <w:rPr>
          <w:rFonts w:eastAsia="Times New Roman"/>
          <w:noProof/>
        </w:rPr>
        <w:drawing>
          <wp:anchor distT="0" distB="0" distL="114300" distR="114300" simplePos="0" relativeHeight="251724800" behindDoc="0" locked="0" layoutInCell="1" allowOverlap="1" wp14:anchorId="25262045" wp14:editId="300834DB">
            <wp:simplePos x="0" y="0"/>
            <wp:positionH relativeFrom="margin">
              <wp:align>right</wp:align>
            </wp:positionH>
            <wp:positionV relativeFrom="paragraph">
              <wp:posOffset>153670</wp:posOffset>
            </wp:positionV>
            <wp:extent cx="1905000" cy="1695450"/>
            <wp:effectExtent l="76200" t="76200" r="133350" b="133350"/>
            <wp:wrapSquare wrapText="bothSides"/>
            <wp:docPr id="6" name="obrázek 74" descr="Z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ebr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0" cy="169545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6470E" w:rsidRPr="00363817">
        <w:rPr>
          <w:rFonts w:eastAsia="Times New Roman"/>
        </w:rPr>
        <w:t>KDO JE CHODEC:</w:t>
      </w:r>
    </w:p>
    <w:p w14:paraId="077AB001" w14:textId="77777777" w:rsidR="00DD1B14" w:rsidRPr="00390595" w:rsidRDefault="00372770" w:rsidP="00363817">
      <w:pPr>
        <w:numPr>
          <w:ilvl w:val="0"/>
          <w:numId w:val="14"/>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C</w:t>
      </w:r>
      <w:r w:rsidR="00DD1B14" w:rsidRPr="00390595">
        <w:rPr>
          <w:rFonts w:ascii="Times New Roman" w:eastAsia="Times New Roman" w:hAnsi="Times New Roman" w:cs="Times New Roman"/>
        </w:rPr>
        <w:t>hodec je i osoba, která tlačí nebo táhne sáňky, dětský kočárek, vozík pro invalidy nebo ruční vozík o celkové šířce nepřevyšující 600 mm, pohybuje se na lyžích nebo kolečkových bruslích anebo pomocí ručního nebo motorového vozíku pro invalidy, vede jízdní kolo, motocykl o objemu válců do 50 cm3, psa a podobně</w:t>
      </w:r>
      <w:r w:rsidRPr="00390595">
        <w:rPr>
          <w:rFonts w:ascii="Times New Roman" w:eastAsia="Times New Roman" w:hAnsi="Times New Roman" w:cs="Times New Roman"/>
        </w:rPr>
        <w:t>.</w:t>
      </w:r>
    </w:p>
    <w:p w14:paraId="08BEB8C2" w14:textId="77777777" w:rsidR="00DD1B14" w:rsidRPr="00390595" w:rsidRDefault="00372770" w:rsidP="00363817">
      <w:pPr>
        <w:numPr>
          <w:ilvl w:val="0"/>
          <w:numId w:val="14"/>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K</w:t>
      </w:r>
      <w:r w:rsidR="00DD1B14" w:rsidRPr="00390595">
        <w:rPr>
          <w:rFonts w:ascii="Times New Roman" w:eastAsia="Times New Roman" w:hAnsi="Times New Roman" w:cs="Times New Roman"/>
        </w:rPr>
        <w:t>aždý chodec je účastníkem silničního provozu</w:t>
      </w:r>
      <w:r w:rsidR="0024170E" w:rsidRPr="00390595">
        <w:rPr>
          <w:rFonts w:ascii="Times New Roman" w:eastAsia="Times New Roman" w:hAnsi="Times New Roman" w:cs="Times New Roman"/>
        </w:rPr>
        <w:t>.</w:t>
      </w:r>
    </w:p>
    <w:p w14:paraId="17C2AC44" w14:textId="77777777" w:rsidR="00DD1B14" w:rsidRPr="00390595" w:rsidRDefault="0024170E" w:rsidP="00363817">
      <w:pPr>
        <w:numPr>
          <w:ilvl w:val="0"/>
          <w:numId w:val="14"/>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J</w:t>
      </w:r>
      <w:r w:rsidR="00DD1B14" w:rsidRPr="00390595">
        <w:rPr>
          <w:rFonts w:ascii="Times New Roman" w:eastAsia="Times New Roman" w:hAnsi="Times New Roman" w:cs="Times New Roman"/>
        </w:rPr>
        <w:t>ako chodec můžete chodit po chodníku, a to po jeho pravé straně, nebo můžete chodit po vyznačené stezce pro chodce</w:t>
      </w:r>
      <w:r w:rsidRPr="00390595">
        <w:rPr>
          <w:rFonts w:ascii="Times New Roman" w:eastAsia="Times New Roman" w:hAnsi="Times New Roman" w:cs="Times New Roman"/>
        </w:rPr>
        <w:t>.</w:t>
      </w:r>
    </w:p>
    <w:p w14:paraId="2257729D" w14:textId="157595C7" w:rsidR="0024170E" w:rsidRDefault="0024170E" w:rsidP="00363817">
      <w:pPr>
        <w:numPr>
          <w:ilvl w:val="0"/>
          <w:numId w:val="14"/>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K</w:t>
      </w:r>
      <w:r w:rsidR="00DD1B14" w:rsidRPr="00390595">
        <w:rPr>
          <w:rFonts w:ascii="Times New Roman" w:eastAsia="Times New Roman" w:hAnsi="Times New Roman" w:cs="Times New Roman"/>
        </w:rPr>
        <w:t>de není chodník ani stezka pro chodce, choďte po levé krajnici vozovky, nejvíce však dva chodci vedle sebe.</w:t>
      </w:r>
    </w:p>
    <w:p w14:paraId="5AFF9E00" w14:textId="77777777" w:rsidR="00173A74" w:rsidRPr="00390595" w:rsidRDefault="00173A74" w:rsidP="00363817">
      <w:pPr>
        <w:numPr>
          <w:ilvl w:val="0"/>
          <w:numId w:val="14"/>
        </w:numPr>
        <w:shd w:val="clear" w:color="auto" w:fill="FFFFFF"/>
        <w:tabs>
          <w:tab w:val="clear" w:pos="720"/>
        </w:tabs>
        <w:spacing w:after="75" w:line="384" w:lineRule="atLeast"/>
        <w:ind w:left="567" w:hanging="567"/>
        <w:jc w:val="both"/>
        <w:rPr>
          <w:rFonts w:ascii="Times New Roman" w:eastAsia="Times New Roman" w:hAnsi="Times New Roman" w:cs="Times New Roman"/>
        </w:rPr>
      </w:pPr>
    </w:p>
    <w:p w14:paraId="0FD4B692" w14:textId="6E65FF0B" w:rsidR="00DD1B14" w:rsidRPr="00363817" w:rsidRDefault="0076470E" w:rsidP="0076470E">
      <w:pPr>
        <w:pStyle w:val="Nadpis2"/>
        <w:rPr>
          <w:rFonts w:eastAsia="Times New Roman"/>
        </w:rPr>
      </w:pPr>
      <w:r w:rsidRPr="00363817">
        <w:rPr>
          <w:rFonts w:eastAsia="Times New Roman"/>
        </w:rPr>
        <w:t>RADY A DOPORUČENÍ:</w:t>
      </w:r>
    </w:p>
    <w:p w14:paraId="6E6CC817" w14:textId="44B5C2CD"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D</w:t>
      </w:r>
      <w:r w:rsidR="00DD1B14" w:rsidRPr="00390595">
        <w:rPr>
          <w:rFonts w:ascii="Times New Roman" w:eastAsia="Times New Roman" w:hAnsi="Times New Roman" w:cs="Times New Roman"/>
        </w:rPr>
        <w:t xml:space="preserve">bejte na Vaši zvýšenou </w:t>
      </w:r>
      <w:r w:rsidR="00363817" w:rsidRPr="00390595">
        <w:rPr>
          <w:rFonts w:ascii="Times New Roman" w:eastAsia="Times New Roman" w:hAnsi="Times New Roman" w:cs="Times New Roman"/>
        </w:rPr>
        <w:t>viditelnost – při</w:t>
      </w:r>
      <w:r w:rsidR="00DD1B14" w:rsidRPr="00390595">
        <w:rPr>
          <w:rFonts w:ascii="Times New Roman" w:eastAsia="Times New Roman" w:hAnsi="Times New Roman" w:cs="Times New Roman"/>
        </w:rPr>
        <w:t xml:space="preserve"> snížené viditelnosti noste oblečení jasných barev, abyste byli lépe vidět v šeru a ve tmě, opatřete svoje oblečení reflexními prvky </w:t>
      </w:r>
      <w:r w:rsidRPr="00390595">
        <w:rPr>
          <w:rFonts w:ascii="Times New Roman" w:eastAsia="Times New Roman" w:hAnsi="Times New Roman" w:cs="Times New Roman"/>
        </w:rPr>
        <w:br/>
      </w:r>
      <w:r w:rsidR="00DD1B14" w:rsidRPr="00390595">
        <w:rPr>
          <w:rFonts w:ascii="Times New Roman" w:eastAsia="Times New Roman" w:hAnsi="Times New Roman" w:cs="Times New Roman"/>
        </w:rPr>
        <w:t>a doplňky, které ve světlech projíždějících vozidel výrazně září</w:t>
      </w:r>
      <w:r w:rsidRPr="00390595">
        <w:rPr>
          <w:rFonts w:ascii="Times New Roman" w:eastAsia="Times New Roman" w:hAnsi="Times New Roman" w:cs="Times New Roman"/>
        </w:rPr>
        <w:t>.</w:t>
      </w:r>
    </w:p>
    <w:p w14:paraId="5E451E61"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V</w:t>
      </w:r>
      <w:r w:rsidR="00DD1B14" w:rsidRPr="00390595">
        <w:rPr>
          <w:rFonts w:ascii="Times New Roman" w:eastAsia="Times New Roman" w:hAnsi="Times New Roman" w:cs="Times New Roman"/>
        </w:rPr>
        <w:t>ozovku přecházejte na přehledném místě</w:t>
      </w:r>
      <w:r w:rsidRPr="00390595">
        <w:rPr>
          <w:rFonts w:ascii="Times New Roman" w:eastAsia="Times New Roman" w:hAnsi="Times New Roman" w:cs="Times New Roman"/>
        </w:rPr>
        <w:t>.</w:t>
      </w:r>
    </w:p>
    <w:p w14:paraId="1CAB4B2E"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 xml:space="preserve">ři přecházení přes vozovku </w:t>
      </w:r>
      <w:proofErr w:type="gramStart"/>
      <w:r w:rsidR="00DD1B14" w:rsidRPr="00390595">
        <w:rPr>
          <w:rFonts w:ascii="Times New Roman" w:eastAsia="Times New Roman" w:hAnsi="Times New Roman" w:cs="Times New Roman"/>
        </w:rPr>
        <w:t>využívejte</w:t>
      </w:r>
      <w:proofErr w:type="gramEnd"/>
      <w:r w:rsidR="00DD1B14" w:rsidRPr="00390595">
        <w:rPr>
          <w:rFonts w:ascii="Times New Roman" w:eastAsia="Times New Roman" w:hAnsi="Times New Roman" w:cs="Times New Roman"/>
        </w:rPr>
        <w:t xml:space="preserve"> pokud možno přechody pro chodce se světelnou signalizací a vyznačené přechody</w:t>
      </w:r>
      <w:r w:rsidRPr="00390595">
        <w:rPr>
          <w:rFonts w:ascii="Times New Roman" w:eastAsia="Times New Roman" w:hAnsi="Times New Roman" w:cs="Times New Roman"/>
        </w:rPr>
        <w:t>.</w:t>
      </w:r>
    </w:p>
    <w:p w14:paraId="726FD250"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řecházejte pouze na zelenou a jste-li přesvědčeni, že skutečně nic nejede</w:t>
      </w:r>
      <w:r w:rsidRPr="00390595">
        <w:rPr>
          <w:rFonts w:ascii="Times New Roman" w:eastAsia="Times New Roman" w:hAnsi="Times New Roman" w:cs="Times New Roman"/>
        </w:rPr>
        <w:t>.</w:t>
      </w:r>
    </w:p>
    <w:p w14:paraId="46E44684"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lastRenderedPageBreak/>
        <w:t>P</w:t>
      </w:r>
      <w:r w:rsidR="00DD1B14" w:rsidRPr="00390595">
        <w:rPr>
          <w:rFonts w:ascii="Times New Roman" w:eastAsia="Times New Roman" w:hAnsi="Times New Roman" w:cs="Times New Roman"/>
        </w:rPr>
        <w:t>okud v blízkosti přechod není, přecházejte pouze tam, kde je dobrá viditelnost</w:t>
      </w:r>
      <w:r w:rsidRPr="00390595">
        <w:rPr>
          <w:rFonts w:ascii="Times New Roman" w:eastAsia="Times New Roman" w:hAnsi="Times New Roman" w:cs="Times New Roman"/>
        </w:rPr>
        <w:t>.</w:t>
      </w:r>
    </w:p>
    <w:p w14:paraId="3E720EBE"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N</w:t>
      </w:r>
      <w:r w:rsidR="00DD1B14" w:rsidRPr="00390595">
        <w:rPr>
          <w:rFonts w:ascii="Times New Roman" w:eastAsia="Times New Roman" w:hAnsi="Times New Roman" w:cs="Times New Roman"/>
        </w:rPr>
        <w:t>ikdy nepřecházejte v zatáčce, mezi stojícími automobily</w:t>
      </w:r>
      <w:r w:rsidRPr="00390595">
        <w:rPr>
          <w:rFonts w:ascii="Times New Roman" w:eastAsia="Times New Roman" w:hAnsi="Times New Roman" w:cs="Times New Roman"/>
        </w:rPr>
        <w:t>.</w:t>
      </w:r>
    </w:p>
    <w:p w14:paraId="38AC723B"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A</w:t>
      </w:r>
      <w:r w:rsidR="00DD1B14" w:rsidRPr="00390595">
        <w:rPr>
          <w:rFonts w:ascii="Times New Roman" w:eastAsia="Times New Roman" w:hAnsi="Times New Roman" w:cs="Times New Roman"/>
        </w:rPr>
        <w:t>ni na přechodu však nemá chodec absolutní přednost</w:t>
      </w:r>
      <w:r w:rsidRPr="00390595">
        <w:rPr>
          <w:rFonts w:ascii="Times New Roman" w:eastAsia="Times New Roman" w:hAnsi="Times New Roman" w:cs="Times New Roman"/>
        </w:rPr>
        <w:t>.</w:t>
      </w:r>
    </w:p>
    <w:p w14:paraId="4AA707CA"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w:t>
      </w:r>
      <w:r w:rsidR="00DD1B14" w:rsidRPr="00390595">
        <w:rPr>
          <w:rFonts w:ascii="Times New Roman" w:eastAsia="Times New Roman" w:hAnsi="Times New Roman" w:cs="Times New Roman"/>
        </w:rPr>
        <w:t>ozor na přednost v jízdě tramvaje a vozidel s právem předností jízdy (hasiči, PČR, záchranka atd.)</w:t>
      </w:r>
      <w:r w:rsidRPr="00390595">
        <w:rPr>
          <w:rFonts w:ascii="Times New Roman" w:eastAsia="Times New Roman" w:hAnsi="Times New Roman" w:cs="Times New Roman"/>
        </w:rPr>
        <w:t>.</w:t>
      </w:r>
    </w:p>
    <w:p w14:paraId="04E2BFBB" w14:textId="77777777" w:rsidR="00DD1B14" w:rsidRPr="00390595" w:rsidRDefault="0024170E" w:rsidP="00363817">
      <w:pPr>
        <w:numPr>
          <w:ilvl w:val="0"/>
          <w:numId w:val="15"/>
        </w:numPr>
        <w:shd w:val="clear" w:color="auto" w:fill="FFFFFF"/>
        <w:tabs>
          <w:tab w:val="clear" w:pos="720"/>
        </w:tabs>
        <w:spacing w:after="75" w:line="384" w:lineRule="atLeast"/>
        <w:ind w:left="567" w:hanging="567"/>
        <w:jc w:val="both"/>
        <w:rPr>
          <w:rFonts w:ascii="Times New Roman" w:eastAsia="Times New Roman" w:hAnsi="Times New Roman" w:cs="Times New Roman"/>
        </w:rPr>
      </w:pPr>
      <w:r w:rsidRPr="00390595">
        <w:rPr>
          <w:rFonts w:ascii="Times New Roman" w:eastAsia="Times New Roman" w:hAnsi="Times New Roman" w:cs="Times New Roman"/>
        </w:rPr>
        <w:t>Ž</w:t>
      </w:r>
      <w:r w:rsidR="00DD1B14" w:rsidRPr="00390595">
        <w:rPr>
          <w:rFonts w:ascii="Times New Roman" w:eastAsia="Times New Roman" w:hAnsi="Times New Roman" w:cs="Times New Roman"/>
        </w:rPr>
        <w:t>ádný řidič nedokáže zastavit své vozidlo, pokud mu někdo náhle vstoupí do vozovky. </w:t>
      </w:r>
    </w:p>
    <w:p w14:paraId="09E21944" w14:textId="77777777" w:rsidR="00DD1B14" w:rsidRPr="00390595" w:rsidRDefault="00DD1B14" w:rsidP="00622F49">
      <w:pPr>
        <w:shd w:val="clear" w:color="auto" w:fill="FFFFFF"/>
        <w:spacing w:after="75" w:line="384" w:lineRule="atLeast"/>
        <w:jc w:val="both"/>
        <w:rPr>
          <w:rFonts w:ascii="Times New Roman" w:eastAsia="Times New Roman" w:hAnsi="Times New Roman" w:cs="Times New Roman"/>
        </w:rPr>
      </w:pPr>
    </w:p>
    <w:p w14:paraId="41EFFF40" w14:textId="77777777" w:rsidR="00DD1B14" w:rsidRPr="009268E8" w:rsidRDefault="00DD1B14" w:rsidP="00622F49">
      <w:pPr>
        <w:pStyle w:val="Nadpis2"/>
        <w:rPr>
          <w:rFonts w:eastAsia="Times New Roman"/>
        </w:rPr>
      </w:pPr>
      <w:r w:rsidRPr="009268E8">
        <w:rPr>
          <w:rFonts w:eastAsia="Times New Roman"/>
        </w:rPr>
        <w:t>BUĎTE VIDĚT, PŘEŽIJETE</w:t>
      </w:r>
    </w:p>
    <w:p w14:paraId="79CFA922" w14:textId="77777777" w:rsidR="00DD1B14" w:rsidRPr="00390595" w:rsidRDefault="00DD1B14" w:rsidP="00DD1B14">
      <w:pPr>
        <w:shd w:val="clear" w:color="auto" w:fill="FFFFFF"/>
        <w:spacing w:line="384" w:lineRule="atLeast"/>
        <w:jc w:val="both"/>
        <w:rPr>
          <w:rFonts w:ascii="Times New Roman" w:eastAsia="Times New Roman" w:hAnsi="Times New Roman" w:cs="Times New Roman"/>
        </w:rPr>
      </w:pPr>
      <w:r w:rsidRPr="00390595">
        <w:rPr>
          <w:rFonts w:ascii="Times New Roman" w:eastAsia="Times New Roman" w:hAnsi="Times New Roman" w:cs="Times New Roman"/>
          <w:bCs/>
          <w:iCs/>
        </w:rPr>
        <w:t>Každý den, dochází na silnicích k vážným dopravním nehodám. Jejich oběťmi bývají často chodci. Příčinou mnoha tragických nehod je nedostatečná viditelnost. Auta mají povinnost svítit, chodci takovou možnost nemají, přitom jsou v silničním provozu ti nejzranitelnější.</w:t>
      </w:r>
    </w:p>
    <w:p w14:paraId="2E9869ED" w14:textId="48F07709" w:rsidR="00DD1B14" w:rsidRPr="00390595" w:rsidRDefault="00622F49" w:rsidP="00DD1B14">
      <w:pPr>
        <w:shd w:val="clear" w:color="auto" w:fill="FFFFFF"/>
        <w:spacing w:line="384" w:lineRule="atLeast"/>
        <w:jc w:val="both"/>
        <w:rPr>
          <w:rFonts w:ascii="Times New Roman" w:eastAsia="Times New Roman" w:hAnsi="Times New Roman" w:cs="Times New Roman"/>
        </w:rPr>
      </w:pPr>
      <w:r>
        <w:rPr>
          <w:rFonts w:ascii="Times New Roman" w:eastAsia="Times New Roman" w:hAnsi="Times New Roman" w:cs="Times New Roman"/>
          <w:b/>
          <w:iCs/>
        </w:rPr>
        <w:t>„</w:t>
      </w:r>
      <w:r w:rsidR="00DD1B14" w:rsidRPr="00622F49">
        <w:rPr>
          <w:rFonts w:ascii="Times New Roman" w:eastAsia="Times New Roman" w:hAnsi="Times New Roman" w:cs="Times New Roman"/>
          <w:b/>
          <w:iCs/>
        </w:rPr>
        <w:t>Vidět a být viděn</w:t>
      </w:r>
      <w:r>
        <w:rPr>
          <w:rFonts w:ascii="Times New Roman" w:eastAsia="Times New Roman" w:hAnsi="Times New Roman" w:cs="Times New Roman"/>
          <w:b/>
          <w:iCs/>
        </w:rPr>
        <w:t>“</w:t>
      </w:r>
      <w:r w:rsidR="00DD1B14" w:rsidRPr="00390595">
        <w:rPr>
          <w:rFonts w:ascii="Times New Roman" w:eastAsia="Times New Roman" w:hAnsi="Times New Roman" w:cs="Times New Roman"/>
          <w:bCs/>
          <w:iCs/>
        </w:rPr>
        <w:t xml:space="preserve"> je základní pravidlo bezpečnosti na silnicích. Za snížené viditelnosti platí dvojnásob. Řidiči, kteří zranili chodce, se shodují na tom, že ho neviděli vůbec nebo příliš pozdě.</w:t>
      </w:r>
    </w:p>
    <w:p w14:paraId="172577E3" w14:textId="2D370E6C" w:rsidR="00DD1B14" w:rsidRDefault="00DD1B14" w:rsidP="00DD1B14">
      <w:pPr>
        <w:shd w:val="clear" w:color="auto" w:fill="FFFFFF"/>
        <w:spacing w:line="384" w:lineRule="atLeast"/>
        <w:jc w:val="both"/>
        <w:rPr>
          <w:rFonts w:ascii="Times New Roman" w:eastAsia="Times New Roman" w:hAnsi="Times New Roman" w:cs="Times New Roman"/>
          <w:bCs/>
          <w:iCs/>
        </w:rPr>
      </w:pPr>
      <w:r w:rsidRPr="00390595">
        <w:rPr>
          <w:rFonts w:ascii="Times New Roman" w:eastAsia="Times New Roman" w:hAnsi="Times New Roman" w:cs="Times New Roman"/>
          <w:bCs/>
          <w:iCs/>
        </w:rPr>
        <w:t>Viditelnost chodců lze zvýšit pomocí vhodně zvoleného oblečení, nášivek a doplňků ze speciálních materiálů. Jsou snadno dostupné a vůbec ne drahé.</w:t>
      </w:r>
    </w:p>
    <w:p w14:paraId="34310406" w14:textId="77777777" w:rsidR="00173A74" w:rsidRPr="0076470E" w:rsidRDefault="00173A74" w:rsidP="00DD1B14">
      <w:pPr>
        <w:shd w:val="clear" w:color="auto" w:fill="FFFFFF"/>
        <w:spacing w:line="384" w:lineRule="atLeast"/>
        <w:jc w:val="both"/>
        <w:rPr>
          <w:rFonts w:ascii="Times New Roman" w:eastAsia="Times New Roman" w:hAnsi="Times New Roman" w:cs="Times New Roman"/>
          <w:bCs/>
          <w:iCs/>
        </w:rPr>
      </w:pPr>
    </w:p>
    <w:p w14:paraId="1374F424" w14:textId="77777777" w:rsidR="00DD1B14" w:rsidRPr="00390595" w:rsidRDefault="00DD1B14" w:rsidP="00622F49">
      <w:pPr>
        <w:pStyle w:val="Nadpis2"/>
        <w:rPr>
          <w:rFonts w:eastAsia="Times New Roman"/>
        </w:rPr>
      </w:pPr>
      <w:r w:rsidRPr="00390595">
        <w:rPr>
          <w:rFonts w:eastAsia="Times New Roman"/>
        </w:rPr>
        <w:t>ZVÝŠENÍ VIDITELNOSTI</w:t>
      </w:r>
    </w:p>
    <w:p w14:paraId="08C6D728" w14:textId="77777777" w:rsidR="00DD1B14" w:rsidRPr="00390595" w:rsidRDefault="00DD1B14" w:rsidP="00DD1B14">
      <w:pPr>
        <w:shd w:val="clear" w:color="auto" w:fill="FFFFFF"/>
        <w:spacing w:after="408" w:line="384" w:lineRule="atLeast"/>
        <w:jc w:val="both"/>
        <w:rPr>
          <w:rFonts w:ascii="Times New Roman" w:eastAsia="Times New Roman" w:hAnsi="Times New Roman" w:cs="Times New Roman"/>
        </w:rPr>
      </w:pPr>
      <w:r w:rsidRPr="00390595">
        <w:rPr>
          <w:rFonts w:ascii="Times New Roman" w:eastAsia="Times New Roman" w:hAnsi="Times New Roman" w:cs="Times New Roman"/>
        </w:rPr>
        <w:t>Viditelnost lze zvýšit vhodnou barvou oblečení a doplňky z fluorescenčních, které zvyšují světelný kontrast vůči pozadí a prodlužují tak vzdálenost, na jakou může řidič chodce nebo cyklistu zaznamenat.</w:t>
      </w:r>
    </w:p>
    <w:p w14:paraId="4F38D759" w14:textId="45E209F5" w:rsidR="00DD1B14" w:rsidRPr="0076470E" w:rsidRDefault="00DD1B14" w:rsidP="00622F49">
      <w:pPr>
        <w:pStyle w:val="Nadpis3"/>
        <w:rPr>
          <w:rFonts w:eastAsia="Times New Roman"/>
          <w:color w:val="auto"/>
        </w:rPr>
      </w:pPr>
      <w:r w:rsidRPr="00390595">
        <w:rPr>
          <w:rFonts w:eastAsia="Times New Roman"/>
        </w:rPr>
        <w:t>Fluorescenční materiály</w:t>
      </w:r>
      <w:r w:rsidR="003A7DED">
        <w:rPr>
          <w:rFonts w:eastAsia="Times New Roman"/>
        </w:rPr>
        <w:t>:</w:t>
      </w:r>
    </w:p>
    <w:p w14:paraId="52AA458D" w14:textId="77777777" w:rsidR="00DD1B14" w:rsidRPr="00390595" w:rsidRDefault="0024170E" w:rsidP="0076470E">
      <w:pPr>
        <w:numPr>
          <w:ilvl w:val="0"/>
          <w:numId w:val="16"/>
        </w:numPr>
        <w:shd w:val="clear" w:color="auto" w:fill="FFFFFF"/>
        <w:spacing w:after="75" w:line="276" w:lineRule="auto"/>
        <w:ind w:left="495"/>
        <w:jc w:val="both"/>
        <w:rPr>
          <w:rFonts w:ascii="Times New Roman" w:eastAsia="Times New Roman" w:hAnsi="Times New Roman" w:cs="Times New Roman"/>
        </w:rPr>
      </w:pPr>
      <w:r w:rsidRPr="00390595">
        <w:rPr>
          <w:rFonts w:ascii="Times New Roman" w:eastAsia="Times New Roman" w:hAnsi="Times New Roman" w:cs="Times New Roman"/>
        </w:rPr>
        <w:t>Z</w:t>
      </w:r>
      <w:r w:rsidR="00DD1B14" w:rsidRPr="00390595">
        <w:rPr>
          <w:rFonts w:ascii="Times New Roman" w:eastAsia="Times New Roman" w:hAnsi="Times New Roman" w:cs="Times New Roman"/>
        </w:rPr>
        <w:t>vyšují viditelnost za denního světla a za soumraku, ve tmě však svou funkci ztrácejí,</w:t>
      </w:r>
    </w:p>
    <w:p w14:paraId="693B125A" w14:textId="77777777" w:rsidR="00DD1B14" w:rsidRPr="00390595" w:rsidRDefault="00DD1B14" w:rsidP="0076470E">
      <w:pPr>
        <w:numPr>
          <w:ilvl w:val="0"/>
          <w:numId w:val="16"/>
        </w:numPr>
        <w:shd w:val="clear" w:color="auto" w:fill="FFFFFF"/>
        <w:spacing w:after="75" w:line="276" w:lineRule="auto"/>
        <w:ind w:left="495"/>
        <w:jc w:val="both"/>
        <w:rPr>
          <w:rFonts w:ascii="Times New Roman" w:eastAsia="Times New Roman" w:hAnsi="Times New Roman" w:cs="Times New Roman"/>
        </w:rPr>
      </w:pPr>
      <w:r w:rsidRPr="00390595">
        <w:rPr>
          <w:rFonts w:ascii="Times New Roman" w:eastAsia="Times New Roman" w:hAnsi="Times New Roman" w:cs="Times New Roman"/>
        </w:rPr>
        <w:t>nejčastěji používanými barvami jsou jasně žlutá, zelená a oranžová.</w:t>
      </w:r>
    </w:p>
    <w:p w14:paraId="1A3C08A0" w14:textId="77777777" w:rsidR="00DD1B14" w:rsidRPr="00390595" w:rsidRDefault="00DD1B14" w:rsidP="00622F49">
      <w:pPr>
        <w:pStyle w:val="Nadpis3"/>
        <w:rPr>
          <w:rFonts w:eastAsia="Times New Roman"/>
        </w:rPr>
      </w:pPr>
      <w:r w:rsidRPr="00390595">
        <w:rPr>
          <w:rFonts w:eastAsia="Times New Roman"/>
        </w:rPr>
        <w:t>Reflexní materiály:</w:t>
      </w:r>
    </w:p>
    <w:p w14:paraId="0C239441" w14:textId="77777777" w:rsidR="00DD1B14" w:rsidRPr="00390595" w:rsidRDefault="0024170E" w:rsidP="0076470E">
      <w:pPr>
        <w:numPr>
          <w:ilvl w:val="0"/>
          <w:numId w:val="17"/>
        </w:numPr>
        <w:shd w:val="clear" w:color="auto" w:fill="FFFFFF"/>
        <w:spacing w:after="75" w:line="276" w:lineRule="auto"/>
        <w:ind w:left="495"/>
        <w:jc w:val="both"/>
        <w:rPr>
          <w:rFonts w:ascii="Times New Roman" w:eastAsia="Times New Roman" w:hAnsi="Times New Roman" w:cs="Times New Roman"/>
        </w:rPr>
      </w:pPr>
      <w:r w:rsidRPr="00390595">
        <w:rPr>
          <w:rFonts w:ascii="Times New Roman" w:eastAsia="Times New Roman" w:hAnsi="Times New Roman" w:cs="Times New Roman"/>
        </w:rPr>
        <w:t>O</w:t>
      </w:r>
      <w:r w:rsidR="00DD1B14" w:rsidRPr="00390595">
        <w:rPr>
          <w:rFonts w:ascii="Times New Roman" w:eastAsia="Times New Roman" w:hAnsi="Times New Roman" w:cs="Times New Roman"/>
        </w:rPr>
        <w:t>drážejí světlo v úzkém kuželu zpět ke zdroji, a to až na vzdálenost kolem 200 m</w:t>
      </w:r>
      <w:r w:rsidRPr="00390595">
        <w:rPr>
          <w:rFonts w:ascii="Times New Roman" w:eastAsia="Times New Roman" w:hAnsi="Times New Roman" w:cs="Times New Roman"/>
        </w:rPr>
        <w:t>.</w:t>
      </w:r>
    </w:p>
    <w:p w14:paraId="4BFB48F2" w14:textId="57743C42" w:rsidR="00DD1B14" w:rsidRDefault="0024170E" w:rsidP="0076470E">
      <w:pPr>
        <w:numPr>
          <w:ilvl w:val="0"/>
          <w:numId w:val="17"/>
        </w:numPr>
        <w:shd w:val="clear" w:color="auto" w:fill="FFFFFF"/>
        <w:spacing w:after="75" w:line="276" w:lineRule="auto"/>
        <w:ind w:left="495"/>
        <w:jc w:val="both"/>
        <w:rPr>
          <w:rFonts w:ascii="Times New Roman" w:eastAsia="Times New Roman" w:hAnsi="Times New Roman" w:cs="Times New Roman"/>
          <w:b/>
          <w:bCs/>
        </w:rPr>
      </w:pPr>
      <w:r w:rsidRPr="0076470E">
        <w:rPr>
          <w:rFonts w:ascii="Times New Roman" w:eastAsia="Times New Roman" w:hAnsi="Times New Roman" w:cs="Times New Roman"/>
          <w:b/>
          <w:bCs/>
        </w:rPr>
        <w:t>V</w:t>
      </w:r>
      <w:r w:rsidR="00DD1B14" w:rsidRPr="0076470E">
        <w:rPr>
          <w:rFonts w:ascii="Times New Roman" w:eastAsia="Times New Roman" w:hAnsi="Times New Roman" w:cs="Times New Roman"/>
          <w:b/>
          <w:bCs/>
        </w:rPr>
        <w:t>ýrazně zvyšují viditelnost za tmy.</w:t>
      </w:r>
    </w:p>
    <w:p w14:paraId="2138A744" w14:textId="77777777" w:rsidR="00173A74" w:rsidRPr="0076470E" w:rsidRDefault="00173A74" w:rsidP="0076470E">
      <w:pPr>
        <w:numPr>
          <w:ilvl w:val="0"/>
          <w:numId w:val="17"/>
        </w:numPr>
        <w:shd w:val="clear" w:color="auto" w:fill="FFFFFF"/>
        <w:spacing w:after="75" w:line="276" w:lineRule="auto"/>
        <w:ind w:left="495"/>
        <w:jc w:val="both"/>
        <w:rPr>
          <w:rFonts w:ascii="Times New Roman" w:eastAsia="Times New Roman" w:hAnsi="Times New Roman" w:cs="Times New Roman"/>
          <w:b/>
          <w:bCs/>
        </w:rPr>
      </w:pPr>
    </w:p>
    <w:p w14:paraId="022A42C3" w14:textId="11CD806C" w:rsidR="00DD1B14" w:rsidRPr="00390595" w:rsidRDefault="00DD1B14" w:rsidP="00DD1B14">
      <w:pPr>
        <w:shd w:val="clear" w:color="auto" w:fill="FFFFFF"/>
        <w:spacing w:line="384" w:lineRule="atLeast"/>
        <w:jc w:val="both"/>
        <w:outlineLvl w:val="2"/>
        <w:rPr>
          <w:rFonts w:ascii="Times New Roman" w:eastAsia="Times New Roman" w:hAnsi="Times New Roman" w:cs="Times New Roman"/>
          <w:b/>
          <w:bCs/>
        </w:rPr>
      </w:pPr>
      <w:r w:rsidRPr="00390595">
        <w:rPr>
          <w:rFonts w:ascii="Times New Roman" w:eastAsia="Times New Roman" w:hAnsi="Times New Roman" w:cs="Times New Roman"/>
          <w:b/>
          <w:bCs/>
        </w:rPr>
        <w:t>Reflexní materiál je v noci vidět na 10</w:t>
      </w:r>
      <w:r w:rsidR="0076470E">
        <w:rPr>
          <w:rFonts w:ascii="Times New Roman" w:eastAsia="Times New Roman" w:hAnsi="Times New Roman" w:cs="Times New Roman"/>
          <w:b/>
          <w:bCs/>
        </w:rPr>
        <w:t>×</w:t>
      </w:r>
      <w:r w:rsidRPr="00390595">
        <w:rPr>
          <w:rFonts w:ascii="Times New Roman" w:eastAsia="Times New Roman" w:hAnsi="Times New Roman" w:cs="Times New Roman"/>
          <w:b/>
          <w:bCs/>
        </w:rPr>
        <w:t xml:space="preserve"> větší vzdálenost než modré oblečení. Při rychlosti 75 km/h potřebuje řidič nejméně 1,5 s (31 m) na to, aby odpovídajícím způsobem zareagoval.</w:t>
      </w:r>
    </w:p>
    <w:tbl>
      <w:tblPr>
        <w:tblW w:w="5000" w:type="pct"/>
        <w:jc w:val="center"/>
        <w:tblCellSpacing w:w="7" w:type="dxa"/>
        <w:tblCellMar>
          <w:left w:w="0" w:type="dxa"/>
          <w:right w:w="0" w:type="dxa"/>
        </w:tblCellMar>
        <w:tblLook w:val="04A0" w:firstRow="1" w:lastRow="0" w:firstColumn="1" w:lastColumn="0" w:noHBand="0" w:noVBand="1"/>
      </w:tblPr>
      <w:tblGrid>
        <w:gridCol w:w="4534"/>
        <w:gridCol w:w="4538"/>
      </w:tblGrid>
      <w:tr w:rsidR="00D701DB" w:rsidRPr="00390595" w14:paraId="2F6B936A" w14:textId="77777777" w:rsidTr="00D701DB">
        <w:trPr>
          <w:tblCellSpacing w:w="7" w:type="dxa"/>
          <w:jc w:val="center"/>
        </w:trPr>
        <w:tc>
          <w:tcPr>
            <w:tcW w:w="0" w:type="auto"/>
            <w:gridSpan w:val="2"/>
            <w:shd w:val="clear" w:color="auto" w:fill="FFFFFF"/>
            <w:tcMar>
              <w:top w:w="165" w:type="dxa"/>
              <w:left w:w="225" w:type="dxa"/>
              <w:bottom w:w="105" w:type="dxa"/>
              <w:right w:w="225" w:type="dxa"/>
            </w:tcMar>
          </w:tcPr>
          <w:p w14:paraId="75CC0869" w14:textId="6791FFA4" w:rsidR="00D701DB" w:rsidRPr="00390595" w:rsidRDefault="00D701DB" w:rsidP="00D701DB">
            <w:pPr>
              <w:pStyle w:val="Nadpis3"/>
              <w:jc w:val="center"/>
              <w:rPr>
                <w:rFonts w:eastAsia="Times New Roman"/>
              </w:rPr>
            </w:pPr>
            <w:r>
              <w:rPr>
                <w:rFonts w:eastAsia="Times New Roman"/>
              </w:rPr>
              <w:lastRenderedPageBreak/>
              <w:t>Viditelnost chodce v noci v závislosti na barvě oblečení</w:t>
            </w:r>
          </w:p>
        </w:tc>
      </w:tr>
      <w:tr w:rsidR="00DD1B14" w:rsidRPr="00390595" w14:paraId="7D318FE7" w14:textId="77777777" w:rsidTr="00D701DB">
        <w:trPr>
          <w:tblCellSpacing w:w="7" w:type="dxa"/>
          <w:jc w:val="center"/>
        </w:trPr>
        <w:tc>
          <w:tcPr>
            <w:tcW w:w="0" w:type="auto"/>
            <w:shd w:val="clear" w:color="auto" w:fill="auto"/>
            <w:tcMar>
              <w:top w:w="165" w:type="dxa"/>
              <w:left w:w="225" w:type="dxa"/>
              <w:bottom w:w="105" w:type="dxa"/>
              <w:right w:w="225" w:type="dxa"/>
            </w:tcMar>
            <w:hideMark/>
          </w:tcPr>
          <w:p w14:paraId="11D8B9CE" w14:textId="5D838609"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rPr>
              <w:t xml:space="preserve">55 </w:t>
            </w:r>
            <w:r w:rsidR="00B43380" w:rsidRPr="00390595">
              <w:rPr>
                <w:rFonts w:ascii="Times New Roman" w:eastAsia="Times New Roman" w:hAnsi="Times New Roman" w:cs="Times New Roman"/>
              </w:rPr>
              <w:t>m – bílé</w:t>
            </w:r>
            <w:r w:rsidRPr="00390595">
              <w:rPr>
                <w:rFonts w:ascii="Times New Roman" w:eastAsia="Times New Roman" w:hAnsi="Times New Roman" w:cs="Times New Roman"/>
              </w:rPr>
              <w:t xml:space="preserve"> oblečení</w:t>
            </w:r>
          </w:p>
        </w:tc>
        <w:tc>
          <w:tcPr>
            <w:tcW w:w="0" w:type="auto"/>
            <w:shd w:val="clear" w:color="auto" w:fill="auto"/>
            <w:tcMar>
              <w:top w:w="165" w:type="dxa"/>
              <w:left w:w="225" w:type="dxa"/>
              <w:bottom w:w="105" w:type="dxa"/>
              <w:right w:w="225" w:type="dxa"/>
            </w:tcMar>
            <w:hideMark/>
          </w:tcPr>
          <w:p w14:paraId="425CCD02" w14:textId="7E3FD16C"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rPr>
              <w:t xml:space="preserve">37 </w:t>
            </w:r>
            <w:r w:rsidR="00B43380" w:rsidRPr="00390595">
              <w:rPr>
                <w:rFonts w:ascii="Times New Roman" w:eastAsia="Times New Roman" w:hAnsi="Times New Roman" w:cs="Times New Roman"/>
              </w:rPr>
              <w:t>m – žluté</w:t>
            </w:r>
            <w:r w:rsidRPr="00390595">
              <w:rPr>
                <w:rFonts w:ascii="Times New Roman" w:eastAsia="Times New Roman" w:hAnsi="Times New Roman" w:cs="Times New Roman"/>
              </w:rPr>
              <w:t xml:space="preserve"> oblečení</w:t>
            </w:r>
          </w:p>
        </w:tc>
      </w:tr>
      <w:tr w:rsidR="00DD1B14" w:rsidRPr="00390595" w14:paraId="2C070700" w14:textId="77777777" w:rsidTr="00D701DB">
        <w:trPr>
          <w:tblCellSpacing w:w="7" w:type="dxa"/>
          <w:jc w:val="center"/>
        </w:trPr>
        <w:tc>
          <w:tcPr>
            <w:tcW w:w="0" w:type="auto"/>
            <w:shd w:val="clear" w:color="auto" w:fill="auto"/>
            <w:tcMar>
              <w:top w:w="165" w:type="dxa"/>
              <w:left w:w="225" w:type="dxa"/>
              <w:bottom w:w="105" w:type="dxa"/>
              <w:right w:w="225" w:type="dxa"/>
            </w:tcMar>
            <w:hideMark/>
          </w:tcPr>
          <w:p w14:paraId="716A8A60" w14:textId="0E8CF7DA" w:rsidR="00DD1B14" w:rsidRPr="00390595" w:rsidRDefault="00DD1B14" w:rsidP="00372770">
            <w:pPr>
              <w:spacing w:after="408"/>
              <w:jc w:val="both"/>
              <w:rPr>
                <w:rFonts w:ascii="Times New Roman" w:eastAsia="Times New Roman" w:hAnsi="Times New Roman" w:cs="Times New Roman"/>
              </w:rPr>
            </w:pPr>
            <w:r w:rsidRPr="00390595">
              <w:rPr>
                <w:rFonts w:ascii="Times New Roman" w:eastAsia="Times New Roman" w:hAnsi="Times New Roman" w:cs="Times New Roman"/>
              </w:rPr>
              <w:t xml:space="preserve">24 </w:t>
            </w:r>
            <w:r w:rsidR="00B43380" w:rsidRPr="00390595">
              <w:rPr>
                <w:rFonts w:ascii="Times New Roman" w:eastAsia="Times New Roman" w:hAnsi="Times New Roman" w:cs="Times New Roman"/>
              </w:rPr>
              <w:t>m – červené</w:t>
            </w:r>
            <w:r w:rsidRPr="00390595">
              <w:rPr>
                <w:rFonts w:ascii="Times New Roman" w:eastAsia="Times New Roman" w:hAnsi="Times New Roman" w:cs="Times New Roman"/>
              </w:rPr>
              <w:t xml:space="preserve"> oblečení</w:t>
            </w:r>
          </w:p>
        </w:tc>
        <w:tc>
          <w:tcPr>
            <w:tcW w:w="0" w:type="auto"/>
            <w:shd w:val="clear" w:color="auto" w:fill="auto"/>
            <w:tcMar>
              <w:top w:w="165" w:type="dxa"/>
              <w:left w:w="225" w:type="dxa"/>
              <w:bottom w:w="105" w:type="dxa"/>
              <w:right w:w="225" w:type="dxa"/>
            </w:tcMar>
            <w:hideMark/>
          </w:tcPr>
          <w:p w14:paraId="1F4B6FA6" w14:textId="736AC544"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rPr>
              <w:t xml:space="preserve">18 </w:t>
            </w:r>
            <w:r w:rsidR="00B43380" w:rsidRPr="00390595">
              <w:rPr>
                <w:rFonts w:ascii="Times New Roman" w:eastAsia="Times New Roman" w:hAnsi="Times New Roman" w:cs="Times New Roman"/>
              </w:rPr>
              <w:t>m – modré</w:t>
            </w:r>
            <w:r w:rsidRPr="00390595">
              <w:rPr>
                <w:rFonts w:ascii="Times New Roman" w:eastAsia="Times New Roman" w:hAnsi="Times New Roman" w:cs="Times New Roman"/>
              </w:rPr>
              <w:t xml:space="preserve"> oblečení</w:t>
            </w:r>
          </w:p>
        </w:tc>
      </w:tr>
      <w:tr w:rsidR="00DD1B14" w:rsidRPr="00390595" w14:paraId="511F44E4" w14:textId="77777777" w:rsidTr="00D701DB">
        <w:trPr>
          <w:tblCellSpacing w:w="7" w:type="dxa"/>
          <w:jc w:val="center"/>
        </w:trPr>
        <w:tc>
          <w:tcPr>
            <w:tcW w:w="0" w:type="auto"/>
            <w:gridSpan w:val="2"/>
            <w:shd w:val="clear" w:color="auto" w:fill="FFFFFF"/>
            <w:tcMar>
              <w:top w:w="165" w:type="dxa"/>
              <w:left w:w="225" w:type="dxa"/>
              <w:bottom w:w="105" w:type="dxa"/>
              <w:right w:w="225" w:type="dxa"/>
            </w:tcMar>
            <w:hideMark/>
          </w:tcPr>
          <w:p w14:paraId="24A460B8" w14:textId="77777777" w:rsidR="00DD1B14" w:rsidRPr="00390595" w:rsidRDefault="00DD1B14" w:rsidP="00372770">
            <w:pPr>
              <w:jc w:val="both"/>
              <w:rPr>
                <w:rFonts w:ascii="Times New Roman" w:eastAsia="Times New Roman" w:hAnsi="Times New Roman" w:cs="Times New Roman"/>
              </w:rPr>
            </w:pPr>
            <w:r w:rsidRPr="00390595">
              <w:rPr>
                <w:rFonts w:ascii="Times New Roman" w:eastAsia="Times New Roman" w:hAnsi="Times New Roman" w:cs="Times New Roman"/>
                <w:noProof/>
              </w:rPr>
              <w:drawing>
                <wp:inline distT="0" distB="0" distL="0" distR="0" wp14:anchorId="0EC205B7" wp14:editId="5EF2A366">
                  <wp:extent cx="5610225" cy="885825"/>
                  <wp:effectExtent l="0" t="0" r="9525" b="9525"/>
                  <wp:docPr id="7" name="obrázek 75" descr="tabulka - viditel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abulka - viditelnost"/>
                          <pic:cNvPicPr>
                            <a:picLocks noChangeAspect="1" noChangeArrowheads="1"/>
                          </pic:cNvPicPr>
                        </pic:nvPicPr>
                        <pic:blipFill>
                          <a:blip r:embed="rId53" cstate="print"/>
                          <a:srcRect/>
                          <a:stretch>
                            <a:fillRect/>
                          </a:stretch>
                        </pic:blipFill>
                        <pic:spPr bwMode="auto">
                          <a:xfrm>
                            <a:off x="0" y="0"/>
                            <a:ext cx="5610225" cy="885825"/>
                          </a:xfrm>
                          <a:prstGeom prst="rect">
                            <a:avLst/>
                          </a:prstGeom>
                          <a:noFill/>
                          <a:ln w="9525">
                            <a:noFill/>
                            <a:miter lim="800000"/>
                            <a:headEnd/>
                            <a:tailEnd/>
                          </a:ln>
                        </pic:spPr>
                      </pic:pic>
                    </a:graphicData>
                  </a:graphic>
                </wp:inline>
              </w:drawing>
            </w:r>
            <w:r w:rsidRPr="00390595">
              <w:rPr>
                <w:rFonts w:ascii="Times New Roman" w:eastAsia="Times New Roman" w:hAnsi="Times New Roman" w:cs="Times New Roman"/>
              </w:rPr>
              <w:t> </w:t>
            </w:r>
          </w:p>
        </w:tc>
      </w:tr>
    </w:tbl>
    <w:p w14:paraId="37A2B4B2" w14:textId="7B0DE52B" w:rsidR="00DD1B14" w:rsidRDefault="00DD1B14" w:rsidP="00DD1B14">
      <w:pPr>
        <w:shd w:val="clear" w:color="auto" w:fill="FFFFFF"/>
        <w:spacing w:line="288" w:lineRule="atLeast"/>
        <w:jc w:val="both"/>
        <w:outlineLvl w:val="0"/>
        <w:rPr>
          <w:rFonts w:ascii="Times New Roman" w:eastAsia="Times New Roman" w:hAnsi="Times New Roman" w:cs="Times New Roman"/>
          <w:kern w:val="36"/>
        </w:rPr>
      </w:pPr>
    </w:p>
    <w:p w14:paraId="5F1DA405" w14:textId="6425A9A9" w:rsidR="00736E0C" w:rsidRPr="00736E0C" w:rsidRDefault="00736E0C" w:rsidP="00DD1B14">
      <w:pPr>
        <w:shd w:val="clear" w:color="auto" w:fill="FFFFFF"/>
        <w:spacing w:line="288" w:lineRule="atLeast"/>
        <w:jc w:val="both"/>
        <w:outlineLvl w:val="0"/>
        <w:rPr>
          <w:rFonts w:ascii="Times New Roman" w:eastAsia="Times New Roman" w:hAnsi="Times New Roman" w:cs="Times New Roman"/>
          <w:b/>
          <w:bCs/>
          <w:kern w:val="36"/>
        </w:rPr>
      </w:pPr>
      <w:r>
        <w:rPr>
          <w:rFonts w:ascii="Times New Roman" w:eastAsia="Times New Roman" w:hAnsi="Times New Roman" w:cs="Times New Roman"/>
          <w:noProof/>
        </w:rPr>
        <mc:AlternateContent>
          <mc:Choice Requires="wps">
            <w:drawing>
              <wp:inline distT="0" distB="0" distL="0" distR="0" wp14:anchorId="13EAAEDC" wp14:editId="2D42E811">
                <wp:extent cx="5724525" cy="540000"/>
                <wp:effectExtent l="19050" t="19050" r="28575" b="12700"/>
                <wp:docPr id="9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2A4855" w14:textId="1DFB182D" w:rsidR="00736E0C" w:rsidRPr="00622615" w:rsidRDefault="00736E0C" w:rsidP="00736E0C">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Cyklisté</w:t>
                            </w:r>
                          </w:p>
                        </w:txbxContent>
                      </wps:txbx>
                      <wps:bodyPr rot="0" vert="horz" wrap="square" lIns="91440" tIns="45720" rIns="91440" bIns="45720" anchor="ctr" anchorCtr="0" upright="1">
                        <a:noAutofit/>
                      </wps:bodyPr>
                    </wps:wsp>
                  </a:graphicData>
                </a:graphic>
              </wp:inline>
            </w:drawing>
          </mc:Choice>
          <mc:Fallback>
            <w:pict>
              <v:rect w14:anchorId="13EAAEDC" id="_x0000_s1063"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AMQDW+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0F2A4855" w14:textId="1DFB182D" w:rsidR="00736E0C" w:rsidRPr="00622615" w:rsidRDefault="00736E0C" w:rsidP="00736E0C">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Cyklisté</w:t>
                      </w:r>
                    </w:p>
                  </w:txbxContent>
                </v:textbox>
                <w10:anchorlock/>
              </v:rect>
            </w:pict>
          </mc:Fallback>
        </mc:AlternateContent>
      </w:r>
    </w:p>
    <w:p w14:paraId="4BD8388D" w14:textId="5C421745" w:rsidR="00736E0C" w:rsidRDefault="00736E0C" w:rsidP="00DD1B14">
      <w:pPr>
        <w:shd w:val="clear" w:color="auto" w:fill="FFFFFF"/>
        <w:spacing w:line="360" w:lineRule="auto"/>
        <w:jc w:val="both"/>
        <w:outlineLvl w:val="0"/>
        <w:rPr>
          <w:rFonts w:ascii="Times New Roman" w:eastAsia="Times New Roman" w:hAnsi="Times New Roman" w:cs="Times New Roman"/>
          <w:b/>
          <w:bCs/>
          <w:color w:val="548DD4" w:themeColor="text2" w:themeTint="99"/>
          <w:kern w:val="36"/>
        </w:rPr>
      </w:pPr>
      <w:r w:rsidRPr="00390595">
        <w:rPr>
          <w:b/>
          <w:noProof/>
          <w:color w:val="FF0000"/>
        </w:rPr>
        <w:drawing>
          <wp:anchor distT="0" distB="0" distL="114300" distR="114300" simplePos="0" relativeHeight="251709440" behindDoc="1" locked="0" layoutInCell="1" allowOverlap="1" wp14:anchorId="7C181C2A" wp14:editId="6E839438">
            <wp:simplePos x="0" y="0"/>
            <wp:positionH relativeFrom="margin">
              <wp:align>right</wp:align>
            </wp:positionH>
            <wp:positionV relativeFrom="paragraph">
              <wp:posOffset>111125</wp:posOffset>
            </wp:positionV>
            <wp:extent cx="1685925" cy="1390650"/>
            <wp:effectExtent l="76200" t="76200" r="142875" b="133350"/>
            <wp:wrapTight wrapText="bothSides">
              <wp:wrapPolygon edited="0">
                <wp:start x="-488" y="-1184"/>
                <wp:lineTo x="-976" y="-888"/>
                <wp:lineTo x="-976" y="22192"/>
                <wp:lineTo x="-488" y="23375"/>
                <wp:lineTo x="22698" y="23375"/>
                <wp:lineTo x="23186" y="22784"/>
                <wp:lineTo x="23186" y="3847"/>
                <wp:lineTo x="22698" y="-592"/>
                <wp:lineTo x="22698" y="-1184"/>
                <wp:lineTo x="-488" y="-1184"/>
              </wp:wrapPolygon>
            </wp:wrapTight>
            <wp:docPr id="3" name="obrázek 78" descr="cykl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yklisti"/>
                    <pic:cNvPicPr>
                      <a:picLocks noChangeAspect="1" noChangeArrowheads="1"/>
                    </pic:cNvPicPr>
                  </pic:nvPicPr>
                  <pic:blipFill>
                    <a:blip r:embed="rId54" cstate="print"/>
                    <a:srcRect/>
                    <a:stretch>
                      <a:fillRect/>
                    </a:stretch>
                  </pic:blipFill>
                  <pic:spPr bwMode="auto">
                    <a:xfrm>
                      <a:off x="0" y="0"/>
                      <a:ext cx="1685925" cy="1390650"/>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anchor>
        </w:drawing>
      </w:r>
    </w:p>
    <w:p w14:paraId="0C401C2D" w14:textId="3DB4CDA5" w:rsidR="00DD1B14" w:rsidRPr="00390595" w:rsidRDefault="00736E0C" w:rsidP="00736E0C">
      <w:pPr>
        <w:pStyle w:val="Nadpis2"/>
        <w:rPr>
          <w:rFonts w:eastAsia="Times New Roman"/>
        </w:rPr>
      </w:pPr>
      <w:r w:rsidRPr="00390595">
        <w:rPr>
          <w:rFonts w:eastAsia="Times New Roman"/>
        </w:rPr>
        <w:t>RADY PRO CYKLISTY</w:t>
      </w:r>
    </w:p>
    <w:p w14:paraId="0CB1F8AE" w14:textId="77777777" w:rsidR="00DD1B14" w:rsidRPr="00736E0C" w:rsidRDefault="00DD1B14" w:rsidP="00736E0C">
      <w:pPr>
        <w:shd w:val="clear" w:color="auto" w:fill="FFFFFF"/>
        <w:spacing w:line="360" w:lineRule="auto"/>
        <w:jc w:val="both"/>
        <w:outlineLvl w:val="2"/>
        <w:rPr>
          <w:rFonts w:ascii="Times New Roman" w:eastAsia="Times New Roman" w:hAnsi="Times New Roman" w:cs="Times New Roman"/>
          <w:b/>
          <w:bCs/>
        </w:rPr>
      </w:pPr>
      <w:r w:rsidRPr="00736E0C">
        <w:rPr>
          <w:rFonts w:ascii="Times New Roman" w:eastAsia="Times New Roman" w:hAnsi="Times New Roman" w:cs="Times New Roman"/>
          <w:b/>
          <w:bCs/>
          <w:iCs/>
        </w:rPr>
        <w:t>Při dodržování zásad bezpečné jízdy, se snižuje nebezpečí úrazů, které hrozí nejen cyklistům, ale i ostatním účastníkům silničního provozu.</w:t>
      </w:r>
    </w:p>
    <w:p w14:paraId="229DD147" w14:textId="77777777" w:rsidR="00DD1B14" w:rsidRPr="00390595" w:rsidRDefault="00DD1B14" w:rsidP="00DD1B14">
      <w:pPr>
        <w:shd w:val="clear" w:color="auto" w:fill="FFFFFF"/>
        <w:spacing w:line="360" w:lineRule="auto"/>
        <w:jc w:val="both"/>
        <w:rPr>
          <w:rFonts w:ascii="Times New Roman" w:eastAsia="Times New Roman" w:hAnsi="Times New Roman" w:cs="Times New Roman"/>
        </w:rPr>
      </w:pPr>
    </w:p>
    <w:p w14:paraId="1B724EC3" w14:textId="77777777" w:rsidR="00DD1B14" w:rsidRPr="00390595" w:rsidRDefault="00DD1B14" w:rsidP="00736E0C">
      <w:pPr>
        <w:pStyle w:val="Odstavecseseznamem"/>
        <w:numPr>
          <w:ilvl w:val="0"/>
          <w:numId w:val="34"/>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Jezděte co nejblíže u pravého okraje silnice a sledujte pozorně provoz okolo sebe, abyste mohli včas zpomalit nebo zastavit před možným nebezpečím.</w:t>
      </w:r>
    </w:p>
    <w:p w14:paraId="0B444AA3" w14:textId="77777777" w:rsidR="00DD1B14" w:rsidRPr="00390595" w:rsidRDefault="00DD1B14" w:rsidP="00736E0C">
      <w:pPr>
        <w:pStyle w:val="Odstavecseseznamem"/>
        <w:numPr>
          <w:ilvl w:val="0"/>
          <w:numId w:val="34"/>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Nikdy nejezděte dva vedle sebe, ani dva na jednom kole.</w:t>
      </w:r>
    </w:p>
    <w:p w14:paraId="55F000BE" w14:textId="4F134945" w:rsidR="00DD1B14" w:rsidRPr="00390595" w:rsidRDefault="00DD1B14" w:rsidP="00736E0C">
      <w:pPr>
        <w:pStyle w:val="Odstavecseseznamem"/>
        <w:numPr>
          <w:ilvl w:val="0"/>
          <w:numId w:val="34"/>
        </w:numPr>
        <w:shd w:val="clear" w:color="auto" w:fill="FFFFFF"/>
        <w:spacing w:after="0"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Nevozte předměty, které </w:t>
      </w:r>
      <w:r w:rsidR="00B43380" w:rsidRPr="00390595">
        <w:rPr>
          <w:rFonts w:ascii="Times New Roman" w:eastAsia="Times New Roman" w:hAnsi="Times New Roman" w:cs="Times New Roman"/>
        </w:rPr>
        <w:t>by mohly</w:t>
      </w:r>
      <w:r w:rsidRPr="00390595">
        <w:rPr>
          <w:rFonts w:ascii="Times New Roman" w:eastAsia="Times New Roman" w:hAnsi="Times New Roman" w:cs="Times New Roman"/>
        </w:rPr>
        <w:t xml:space="preserve"> vás nebo další osoby zranit. Nepoužívejte kolo k přepravě nadměrných, neforemných a těžkých nákladů.</w:t>
      </w:r>
    </w:p>
    <w:p w14:paraId="73595555"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Své úmysly dávejte najevo včas a takovým způsobem, aby je ostatní řidiči i chodci správně pochopili. </w:t>
      </w:r>
    </w:p>
    <w:p w14:paraId="452B95B0"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Při každé změně směru jízdy dejte včas a zřetelně znamení paží. Před vybočením doleva se nezapomeňte ohlédnout.</w:t>
      </w:r>
    </w:p>
    <w:p w14:paraId="341A6BDC"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Na přechodu pro chodce, </w:t>
      </w:r>
      <w:r w:rsidR="0024170E" w:rsidRPr="00390595">
        <w:rPr>
          <w:rFonts w:ascii="Times New Roman" w:eastAsia="Times New Roman" w:hAnsi="Times New Roman" w:cs="Times New Roman"/>
        </w:rPr>
        <w:t>zejména když</w:t>
      </w:r>
      <w:r w:rsidRPr="00390595">
        <w:rPr>
          <w:rFonts w:ascii="Times New Roman" w:eastAsia="Times New Roman" w:hAnsi="Times New Roman" w:cs="Times New Roman"/>
        </w:rPr>
        <w:t xml:space="preserve"> odbočujete vpravo nebo vlevo, dejte přednost přecházejícím chodcům.</w:t>
      </w:r>
    </w:p>
    <w:p w14:paraId="74A8B87A"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Tam, kde je hustý provoz, veďte jízdní kolo raději opatrně po chodníku.</w:t>
      </w:r>
    </w:p>
    <w:p w14:paraId="07BA0D32"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Respektujte pokyny policistů, světelné signály a dopravní značky.</w:t>
      </w:r>
    </w:p>
    <w:p w14:paraId="0798E7CC"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lastRenderedPageBreak/>
        <w:t>Buďte ohleduplní k ostatním účastníkům silničního provozu. Nezdržujte provoz zbytečně pomalou jízdou a nepřekážejte ostatním řidičům.</w:t>
      </w:r>
    </w:p>
    <w:p w14:paraId="10012C2B"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Při jízdě si vždy chraňte hlavu před zraněním cyklistickou přilbou.</w:t>
      </w:r>
    </w:p>
    <w:p w14:paraId="180823CC"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Za snížené viditelnosti nezapomeňte včas rozsvítit světlo.</w:t>
      </w:r>
    </w:p>
    <w:p w14:paraId="0B52091A" w14:textId="2694EF54"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 xml:space="preserve">Oblékejte si barevné a </w:t>
      </w:r>
      <w:r w:rsidR="003A7DED" w:rsidRPr="00390595">
        <w:rPr>
          <w:rFonts w:ascii="Times New Roman" w:eastAsia="Times New Roman" w:hAnsi="Times New Roman" w:cs="Times New Roman"/>
        </w:rPr>
        <w:t>světlo odrážející</w:t>
      </w:r>
      <w:r w:rsidRPr="00390595">
        <w:rPr>
          <w:rFonts w:ascii="Times New Roman" w:eastAsia="Times New Roman" w:hAnsi="Times New Roman" w:cs="Times New Roman"/>
        </w:rPr>
        <w:t xml:space="preserve"> oblečení.</w:t>
      </w:r>
    </w:p>
    <w:p w14:paraId="6533E291"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Pro jízdu na kole se rozhodujte vždy s ohledem na svůj aktuální zdravotní stav. Přihlédněte také k hustotě provozu a momentálním podmínkám na silnici.</w:t>
      </w:r>
    </w:p>
    <w:p w14:paraId="1287B064"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Před každou jízdou na kole (i během jízdy) platí zákaz požívání alkoholických nápojů jako při řízení motorových vozidel.</w:t>
      </w:r>
    </w:p>
    <w:p w14:paraId="7A86AC63" w14:textId="090440F4"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Pravidelně ošetřujte své jízdní kolo a dbejte zejména na to, aby bylo řádně vybaveno a</w:t>
      </w:r>
      <w:r w:rsidR="00DC7722">
        <w:rPr>
          <w:rFonts w:ascii="Times New Roman" w:eastAsia="Times New Roman" w:hAnsi="Times New Roman" w:cs="Times New Roman"/>
        </w:rPr>
        <w:t> </w:t>
      </w:r>
      <w:r w:rsidRPr="00390595">
        <w:rPr>
          <w:rFonts w:ascii="Times New Roman" w:eastAsia="Times New Roman" w:hAnsi="Times New Roman" w:cs="Times New Roman"/>
        </w:rPr>
        <w:t>mělo v pořádku všechny součásti, které umožňují bezpečnou jízdu.</w:t>
      </w:r>
    </w:p>
    <w:p w14:paraId="1B905DC9" w14:textId="77777777" w:rsidR="00DD1B14" w:rsidRPr="00390595"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Reflexní doplňky v každém případě zvyšují bezpečnost cyklistů na silnicích</w:t>
      </w:r>
    </w:p>
    <w:p w14:paraId="7607A167" w14:textId="1AF000C7" w:rsidR="00A83089" w:rsidRDefault="00DD1B14" w:rsidP="00736E0C">
      <w:pPr>
        <w:numPr>
          <w:ilvl w:val="0"/>
          <w:numId w:val="35"/>
        </w:numPr>
        <w:shd w:val="clear" w:color="auto" w:fill="FFFFFF"/>
        <w:spacing w:line="360" w:lineRule="auto"/>
        <w:ind w:left="567" w:hanging="567"/>
        <w:jc w:val="both"/>
        <w:rPr>
          <w:rFonts w:ascii="Times New Roman" w:eastAsia="Times New Roman" w:hAnsi="Times New Roman" w:cs="Times New Roman"/>
        </w:rPr>
      </w:pPr>
      <w:r w:rsidRPr="00390595">
        <w:rPr>
          <w:rFonts w:ascii="Times New Roman" w:eastAsia="Times New Roman" w:hAnsi="Times New Roman" w:cs="Times New Roman"/>
        </w:rPr>
        <w:t>Chovejte se vždy tak, jak byste chtěli, aby se ostatní chovali k vám.</w:t>
      </w:r>
    </w:p>
    <w:p w14:paraId="7CBFDDA5" w14:textId="77777777" w:rsidR="00A83089" w:rsidRDefault="00A83089" w:rsidP="00712191">
      <w:pPr>
        <w:pStyle w:val="Nadpis2"/>
        <w:rPr>
          <w:rFonts w:eastAsia="Times New Roman"/>
        </w:rPr>
      </w:pPr>
      <w:r w:rsidRPr="009268E8">
        <w:rPr>
          <w:rFonts w:eastAsia="Times New Roman"/>
        </w:rPr>
        <w:t>PROČ POUŽÍVAT PŘI JÍZDĚ HELMU?</w:t>
      </w:r>
    </w:p>
    <w:p w14:paraId="247C06A3" w14:textId="31F3EE3E"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Jednou ze základních příčin zranění či úmrtí cyklistů je právě poranění hlavy.</w:t>
      </w:r>
    </w:p>
    <w:p w14:paraId="45175BC4" w14:textId="77777777"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Cyklistická přilba zabrání 85 % úrazů hlavy a 88 % úrazů mozku.</w:t>
      </w:r>
    </w:p>
    <w:p w14:paraId="2C284768" w14:textId="77777777"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Při střetu vozidla s cyklistou dochází nejčastěji k úrazu hlavy nárazem o vozovku, kapotu vozidla nebo jinou překážku (strom, patník).</w:t>
      </w:r>
    </w:p>
    <w:p w14:paraId="204830CF" w14:textId="28C9E768" w:rsid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V závislosti na síle úderu může poranění hlavy vyústit v dlouhodobé poruchy soustředění, bolesti hlavy a problémy s rovnováhou, případně ve vážné poškození mozku či úmrtí.</w:t>
      </w:r>
    </w:p>
    <w:p w14:paraId="7FD1213F" w14:textId="14F573C9" w:rsidR="00A83089" w:rsidRDefault="00A83089" w:rsidP="00712191">
      <w:pPr>
        <w:pStyle w:val="Nadpis2"/>
        <w:rPr>
          <w:rFonts w:ascii="Times New Roman" w:eastAsia="Times New Roman" w:hAnsi="Times New Roman" w:cs="Times New Roman"/>
        </w:rPr>
      </w:pPr>
      <w:r w:rsidRPr="00390595">
        <w:rPr>
          <w:rFonts w:eastAsia="Times New Roman"/>
        </w:rPr>
        <w:t>JAK NEJLÉPE OCHRÁNIT JÍZDNÍ KOLO PŘED ODCIZENÍM?</w:t>
      </w:r>
    </w:p>
    <w:p w14:paraId="181B483F" w14:textId="77777777"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Při odstavení jízdního kola na ulici použijte vždy bezpečnostní zámek a snažte se kolo připoutat k pevnému bodu (bezpečnostní stojan, zábradlí, sloup). Jste-li ve společnosti dalších cyklistů, dávejte přednost fyzické přítomnosti někoho z vás u odstavených jízdních kol.</w:t>
      </w:r>
    </w:p>
    <w:p w14:paraId="69AF63AA" w14:textId="77777777"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Jestliže ukládáte jízdní kolo ve společných prostorách domu, dbejte na uzavírání vstupních dveří domu a stálé uzamčení společných prostor i samotných kol. Pořiďte si společný bezpečnostní stojan nebo bezpečnostní systém pro zajištění jízdního kola. Obdobné zásady dodržujte při ukládání kol na balkonech, ve sklepích a sklepních kójích a nepodceňujte zabezpečení všech stavebních otvorů, zejména dveří a oken.</w:t>
      </w:r>
    </w:p>
    <w:p w14:paraId="088F553E" w14:textId="77777777"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lastRenderedPageBreak/>
        <w:t>Zjistěte si, zda Policie ČR nebo obecní (městská) policie v místě vašeho bydliště neprovádí evidenci jízdních kol. Pokud ano, neváhejte a kolo si nechte zaevidovat. Neučiníte-li tak, minimálně si pro případ odcizení jízdního kola poznamenejte jeho výrobní číslo, barevné znamení, podle kterých byste mohli případně své kolo identifikovat.</w:t>
      </w:r>
    </w:p>
    <w:p w14:paraId="680F079E" w14:textId="02F61D93" w:rsidR="00A83089" w:rsidRPr="00A83089" w:rsidRDefault="00A83089" w:rsidP="00712191">
      <w:pPr>
        <w:numPr>
          <w:ilvl w:val="0"/>
          <w:numId w:val="35"/>
        </w:numPr>
        <w:shd w:val="clear" w:color="auto" w:fill="FFFFFF"/>
        <w:tabs>
          <w:tab w:val="clear" w:pos="720"/>
        </w:tabs>
        <w:spacing w:line="360" w:lineRule="auto"/>
        <w:ind w:left="567" w:hanging="567"/>
        <w:jc w:val="both"/>
        <w:rPr>
          <w:rFonts w:ascii="Times New Roman" w:eastAsia="Times New Roman" w:hAnsi="Times New Roman" w:cs="Times New Roman"/>
        </w:rPr>
      </w:pPr>
      <w:r w:rsidRPr="00A83089">
        <w:rPr>
          <w:rFonts w:ascii="Times New Roman" w:eastAsia="Times New Roman" w:hAnsi="Times New Roman" w:cs="Times New Roman"/>
        </w:rPr>
        <w:t>Dojde-li přes veškerá bezpečnostní opatření ke krádeži vašeho kola, neprodleně vše ohlaste na nejbližší služebnu Policie ČR nebo na linku 158. Snížíte tak náskok pachatele a</w:t>
      </w:r>
      <w:r w:rsidR="00DC7722">
        <w:rPr>
          <w:rFonts w:ascii="Times New Roman" w:eastAsia="Times New Roman" w:hAnsi="Times New Roman" w:cs="Times New Roman"/>
        </w:rPr>
        <w:t> </w:t>
      </w:r>
      <w:r w:rsidRPr="00A83089">
        <w:rPr>
          <w:rFonts w:ascii="Times New Roman" w:eastAsia="Times New Roman" w:hAnsi="Times New Roman" w:cs="Times New Roman"/>
        </w:rPr>
        <w:t>jeho šanci, že zůstane nevypátrán</w:t>
      </w:r>
    </w:p>
    <w:p w14:paraId="6F535CA8" w14:textId="692E1AE0" w:rsidR="008200E3" w:rsidRPr="00A83089" w:rsidRDefault="008200E3" w:rsidP="00A83089">
      <w:pPr>
        <w:pStyle w:val="Nadpis1"/>
        <w:rPr>
          <w:rFonts w:ascii="Times New Roman" w:eastAsia="Times New Roman" w:hAnsi="Times New Roman" w:cs="Times New Roman"/>
          <w:vanish/>
          <w:color w:val="000000" w:themeColor="text1"/>
        </w:rPr>
      </w:pPr>
      <w:r>
        <w:rPr>
          <w:rFonts w:ascii="Times New Roman" w:eastAsia="Times New Roman" w:hAnsi="Times New Roman" w:cs="Times New Roman"/>
          <w:vanish/>
          <w:color w:val="FF0000"/>
        </w:rPr>
        <w:br w:type="page"/>
      </w:r>
    </w:p>
    <w:p w14:paraId="7ED8F932" w14:textId="06A2A769" w:rsidR="00A83089" w:rsidRPr="00A83089" w:rsidRDefault="009268E8" w:rsidP="008A3B99">
      <w:pPr>
        <w:pStyle w:val="NadpisC"/>
      </w:pPr>
      <w:bookmarkStart w:id="18" w:name="_Toc112689196"/>
      <w:r w:rsidRPr="00A83089">
        <w:t>PŘÍLOHA Č</w:t>
      </w:r>
      <w:r w:rsidR="00A83089">
        <w:t>.</w:t>
      </w:r>
      <w:r w:rsidRPr="00A83089">
        <w:t xml:space="preserve"> 8</w:t>
      </w:r>
      <w:r w:rsidR="00A83089" w:rsidRPr="00A83089">
        <w:t xml:space="preserve"> – KRÁDEŽ</w:t>
      </w:r>
      <w:bookmarkEnd w:id="18"/>
    </w:p>
    <w:p w14:paraId="6955AC7A" w14:textId="6CBB7227" w:rsidR="00DD1B14" w:rsidRPr="00390595" w:rsidRDefault="00712191" w:rsidP="00DD1B14">
      <w:pPr>
        <w:pStyle w:val="Normlnweb"/>
        <w:spacing w:before="0" w:beforeAutospacing="0" w:after="0" w:afterAutospacing="0" w:line="360" w:lineRule="auto"/>
        <w:jc w:val="both"/>
      </w:pPr>
      <w:r>
        <w:rPr>
          <w:noProof/>
          <w:color w:val="FF0000"/>
        </w:rPr>
        <mc:AlternateContent>
          <mc:Choice Requires="wps">
            <w:drawing>
              <wp:inline distT="0" distB="0" distL="0" distR="0" wp14:anchorId="6E172CCA" wp14:editId="590FA150">
                <wp:extent cx="5760720" cy="533400"/>
                <wp:effectExtent l="0" t="0" r="30480" b="57150"/>
                <wp:docPr id="9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1733B6B" w14:textId="2E9E6D38" w:rsidR="00712191" w:rsidRPr="008A3B99" w:rsidRDefault="00A14BAF" w:rsidP="00712191">
                            <w:pPr>
                              <w:pStyle w:val="Nadpis2"/>
                              <w:jc w:val="center"/>
                            </w:pPr>
                            <w:r>
                              <w:t>Krádež</w:t>
                            </w:r>
                          </w:p>
                        </w:txbxContent>
                      </wps:txbx>
                      <wps:bodyPr rot="0" vert="horz" wrap="square" lIns="91440" tIns="45720" rIns="91440" bIns="45720" anchor="ctr" anchorCtr="0" upright="1">
                        <a:noAutofit/>
                      </wps:bodyPr>
                    </wps:wsp>
                  </a:graphicData>
                </a:graphic>
              </wp:inline>
            </w:drawing>
          </mc:Choice>
          <mc:Fallback>
            <w:pict>
              <v:rect w14:anchorId="6E172CCA" id="_x0000_s1064"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OGxKPL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71733B6B" w14:textId="2E9E6D38" w:rsidR="00712191" w:rsidRPr="008A3B99" w:rsidRDefault="00A14BAF" w:rsidP="00712191">
                      <w:pPr>
                        <w:pStyle w:val="Nadpis2"/>
                        <w:jc w:val="center"/>
                      </w:pPr>
                      <w:r>
                        <w:t>Krádež</w:t>
                      </w:r>
                    </w:p>
                  </w:txbxContent>
                </v:textbox>
                <w10:anchorlock/>
              </v:rect>
            </w:pict>
          </mc:Fallback>
        </mc:AlternateContent>
      </w:r>
    </w:p>
    <w:p w14:paraId="6AE028F9" w14:textId="77777777" w:rsidR="00A83089" w:rsidRDefault="00A83089" w:rsidP="00950726">
      <w:pPr>
        <w:spacing w:line="360" w:lineRule="auto"/>
        <w:jc w:val="both"/>
        <w:rPr>
          <w:rFonts w:ascii="Times New Roman" w:hAnsi="Times New Roman" w:cs="Times New Roman"/>
        </w:rPr>
      </w:pPr>
    </w:p>
    <w:p w14:paraId="25F85217" w14:textId="6FA01204" w:rsidR="00DC6044" w:rsidRPr="00A14BAF" w:rsidRDefault="00A83089" w:rsidP="00950726">
      <w:pPr>
        <w:spacing w:line="360" w:lineRule="auto"/>
        <w:jc w:val="both"/>
        <w:rPr>
          <w:rFonts w:ascii="Times New Roman" w:hAnsi="Times New Roman" w:cs="Times New Roman"/>
        </w:rPr>
      </w:pPr>
      <w:r w:rsidRPr="00A14BAF">
        <w:rPr>
          <w:noProof/>
        </w:rPr>
        <w:drawing>
          <wp:anchor distT="0" distB="0" distL="114300" distR="114300" simplePos="0" relativeHeight="251711488" behindDoc="1" locked="0" layoutInCell="1" allowOverlap="1" wp14:anchorId="4E45B947" wp14:editId="6F0F3E0D">
            <wp:simplePos x="0" y="0"/>
            <wp:positionH relativeFrom="column">
              <wp:posOffset>3229934</wp:posOffset>
            </wp:positionH>
            <wp:positionV relativeFrom="paragraph">
              <wp:posOffset>62865</wp:posOffset>
            </wp:positionV>
            <wp:extent cx="2486025" cy="1838325"/>
            <wp:effectExtent l="38100" t="57150" r="123825" b="104775"/>
            <wp:wrapTight wrapText="bothSides">
              <wp:wrapPolygon edited="0">
                <wp:start x="-331" y="-672"/>
                <wp:lineTo x="-331" y="22831"/>
                <wp:lineTo x="22345" y="22831"/>
                <wp:lineTo x="22510" y="22831"/>
                <wp:lineTo x="22676" y="21488"/>
                <wp:lineTo x="22676" y="-224"/>
                <wp:lineTo x="22345" y="-672"/>
                <wp:lineTo x="-331" y="-672"/>
              </wp:wrapPolygon>
            </wp:wrapTight>
            <wp:docPr id="13" name="obrázek 13" descr="Výsledek obrázku pro krádež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krádeže"/>
                    <pic:cNvPicPr>
                      <a:picLocks noChangeAspect="1" noChangeArrowheads="1"/>
                    </pic:cNvPicPr>
                  </pic:nvPicPr>
                  <pic:blipFill>
                    <a:blip r:embed="rId55" cstate="print"/>
                    <a:srcRect/>
                    <a:stretch>
                      <a:fillRect/>
                    </a:stretch>
                  </pic:blipFill>
                  <pic:spPr bwMode="auto">
                    <a:xfrm>
                      <a:off x="0" y="0"/>
                      <a:ext cx="2486025" cy="183832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DC6044" w:rsidRPr="00A14BAF">
        <w:rPr>
          <w:rFonts w:ascii="Times New Roman" w:hAnsi="Times New Roman" w:cs="Times New Roman"/>
        </w:rPr>
        <w:t>Krádeže jsou protiprávním jednáním, a jakmile se škola o</w:t>
      </w:r>
      <w:r w:rsidRPr="00A14BAF">
        <w:rPr>
          <w:rFonts w:ascii="Times New Roman" w:hAnsi="Times New Roman" w:cs="Times New Roman"/>
        </w:rPr>
        <w:t> </w:t>
      </w:r>
      <w:r w:rsidR="00DC6044" w:rsidRPr="00A14BAF">
        <w:rPr>
          <w:rFonts w:ascii="Times New Roman" w:hAnsi="Times New Roman" w:cs="Times New Roman"/>
        </w:rPr>
        <w:t xml:space="preserve">takovém jednání dozví, bude tuto skutečnost hlásit orgánům činným v trestním řízení, nebo doporučí poškozenému (jeho zákonnému zástupci), aby se na tyto orgány obrátil. V případě, že žák učiteli ohlásí krádež svého majetku, </w:t>
      </w:r>
      <w:r w:rsidR="00DC6044" w:rsidRPr="00A14BAF">
        <w:rPr>
          <w:rFonts w:ascii="Times New Roman" w:hAnsi="Times New Roman" w:cs="Times New Roman"/>
          <w:b/>
        </w:rPr>
        <w:t>postupuje učitel takto</w:t>
      </w:r>
      <w:r w:rsidR="00DC6044" w:rsidRPr="00A14BAF">
        <w:rPr>
          <w:rFonts w:ascii="Times New Roman" w:hAnsi="Times New Roman" w:cs="Times New Roman"/>
        </w:rPr>
        <w:t>:</w:t>
      </w:r>
    </w:p>
    <w:p w14:paraId="4271FD9E" w14:textId="77777777" w:rsidR="006A36AD" w:rsidRPr="00390595" w:rsidRDefault="006A36AD" w:rsidP="00DC6044">
      <w:pPr>
        <w:spacing w:line="360" w:lineRule="auto"/>
        <w:ind w:firstLine="851"/>
        <w:jc w:val="both"/>
        <w:rPr>
          <w:rFonts w:ascii="Times New Roman" w:hAnsi="Times New Roman" w:cs="Times New Roman"/>
        </w:rPr>
      </w:pPr>
    </w:p>
    <w:p w14:paraId="2A1B7842" w14:textId="77777777" w:rsidR="00DC6044" w:rsidRPr="00390595" w:rsidRDefault="00DC6044" w:rsidP="00A14BAF">
      <w:pPr>
        <w:pStyle w:val="Odstavecseseznamem"/>
        <w:numPr>
          <w:ilvl w:val="0"/>
          <w:numId w:val="64"/>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O události pořídí záznam na základě výpovědi poškozeného.</w:t>
      </w:r>
    </w:p>
    <w:p w14:paraId="7AE137FE" w14:textId="77777777" w:rsidR="00DC6044" w:rsidRPr="00390595" w:rsidRDefault="00DC6044" w:rsidP="00A14BAF">
      <w:pPr>
        <w:pStyle w:val="Odstavecseseznamem"/>
        <w:numPr>
          <w:ilvl w:val="0"/>
          <w:numId w:val="64"/>
        </w:numPr>
        <w:spacing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Škola předá věc orgánům činným v trestním řízení (Policii ČR), nebo doporučí toto řešení zákonnému zástupci žáka.</w:t>
      </w:r>
    </w:p>
    <w:p w14:paraId="2D2DF812" w14:textId="77777777" w:rsidR="00DC6044" w:rsidRPr="00390595" w:rsidRDefault="00DC6044" w:rsidP="00A14BAF">
      <w:pPr>
        <w:pStyle w:val="Odstavecseseznamem"/>
        <w:numPr>
          <w:ilvl w:val="0"/>
          <w:numId w:val="64"/>
        </w:numPr>
        <w:spacing w:after="0" w:line="360" w:lineRule="auto"/>
        <w:ind w:left="567" w:hanging="567"/>
        <w:jc w:val="both"/>
        <w:rPr>
          <w:rFonts w:ascii="Times New Roman" w:hAnsi="Times New Roman" w:cs="Times New Roman"/>
          <w:sz w:val="24"/>
          <w:szCs w:val="24"/>
        </w:rPr>
      </w:pPr>
      <w:r w:rsidRPr="00390595">
        <w:rPr>
          <w:rFonts w:ascii="Times New Roman" w:hAnsi="Times New Roman" w:cs="Times New Roman"/>
          <w:sz w:val="24"/>
          <w:szCs w:val="24"/>
        </w:rPr>
        <w:t>V případě, že je pachatel znám, nahlásí škola záležitost i orgánu sociálně-právní ochrany dětí.</w:t>
      </w:r>
    </w:p>
    <w:p w14:paraId="57929A7D" w14:textId="77777777" w:rsidR="0024170E" w:rsidRPr="00390595" w:rsidRDefault="00DC6044" w:rsidP="00A14BAF">
      <w:pPr>
        <w:pStyle w:val="Normlnweb"/>
        <w:numPr>
          <w:ilvl w:val="0"/>
          <w:numId w:val="64"/>
        </w:numPr>
        <w:spacing w:before="0" w:beforeAutospacing="0" w:after="0" w:afterAutospacing="0" w:line="360" w:lineRule="auto"/>
        <w:ind w:left="567" w:hanging="567"/>
        <w:jc w:val="both"/>
      </w:pPr>
      <w:r w:rsidRPr="00390595">
        <w:t>V případě, že ke krádeži došlo ve škole nebo při akci pořádané školou, vyvodí třídní učitel příslušné kárné opatření v souladu se Školním řádem</w:t>
      </w:r>
    </w:p>
    <w:p w14:paraId="1A68B134" w14:textId="77777777" w:rsidR="00390595" w:rsidRPr="00390595" w:rsidRDefault="00390595" w:rsidP="00DD1B14">
      <w:pPr>
        <w:pStyle w:val="Normlnweb"/>
        <w:spacing w:before="0" w:beforeAutospacing="0" w:after="0" w:afterAutospacing="0" w:line="360" w:lineRule="auto"/>
        <w:jc w:val="both"/>
      </w:pPr>
    </w:p>
    <w:p w14:paraId="4C1C5231" w14:textId="77777777" w:rsidR="00A83089" w:rsidRDefault="00A83089" w:rsidP="00DD1B14">
      <w:pPr>
        <w:pStyle w:val="Normlnweb"/>
        <w:spacing w:before="0" w:beforeAutospacing="0" w:after="0" w:afterAutospacing="0" w:line="360" w:lineRule="auto"/>
        <w:jc w:val="both"/>
        <w:rPr>
          <w:b/>
          <w:sz w:val="28"/>
          <w:szCs w:val="28"/>
        </w:rPr>
        <w:sectPr w:rsidR="00A83089" w:rsidSect="000E5116">
          <w:pgSz w:w="11906" w:h="16838"/>
          <w:pgMar w:top="1560" w:right="1417" w:bottom="1701" w:left="1417" w:header="709" w:footer="709" w:gutter="0"/>
          <w:cols w:space="708"/>
          <w:docGrid w:linePitch="360"/>
        </w:sectPr>
      </w:pPr>
    </w:p>
    <w:p w14:paraId="3D62D868" w14:textId="1979BC1E" w:rsidR="006A36AD" w:rsidRDefault="00390595" w:rsidP="008A3B99">
      <w:pPr>
        <w:pStyle w:val="NadpisC"/>
        <w:rPr>
          <w:bCs/>
        </w:rPr>
      </w:pPr>
      <w:bookmarkStart w:id="19" w:name="_Toc112689197"/>
      <w:r w:rsidRPr="00A83089">
        <w:lastRenderedPageBreak/>
        <w:t>PŘÍLOHA Č</w:t>
      </w:r>
      <w:r w:rsidR="00763DD9" w:rsidRPr="00A83089">
        <w:t xml:space="preserve">. </w:t>
      </w:r>
      <w:r w:rsidRPr="00A83089">
        <w:t>9</w:t>
      </w:r>
      <w:r w:rsidR="00A83089" w:rsidRPr="00A83089">
        <w:t xml:space="preserve"> – </w:t>
      </w:r>
      <w:r w:rsidR="00A83089" w:rsidRPr="00A83089">
        <w:rPr>
          <w:bCs/>
        </w:rPr>
        <w:t>ZÁŠKOLÁCTVÍ</w:t>
      </w:r>
      <w:bookmarkEnd w:id="19"/>
      <w:r w:rsidR="00A83089" w:rsidRPr="00A83089">
        <w:rPr>
          <w:bCs/>
        </w:rPr>
        <w:t xml:space="preserve"> </w:t>
      </w:r>
    </w:p>
    <w:p w14:paraId="6E32997F" w14:textId="3BF39948" w:rsidR="00A83089" w:rsidRDefault="00A83089" w:rsidP="00A83089">
      <w:pPr>
        <w:pStyle w:val="Normlnweb"/>
        <w:spacing w:before="0" w:beforeAutospacing="0" w:after="0" w:afterAutospacing="0"/>
        <w:jc w:val="center"/>
        <w:rPr>
          <w:b/>
          <w:bCs/>
        </w:rPr>
      </w:pPr>
    </w:p>
    <w:p w14:paraId="0B4C2811" w14:textId="254B8D19" w:rsidR="00A14BAF" w:rsidRPr="00A83089" w:rsidRDefault="00A14BAF" w:rsidP="00A83089">
      <w:pPr>
        <w:pStyle w:val="Normlnweb"/>
        <w:spacing w:before="0" w:beforeAutospacing="0" w:after="0" w:afterAutospacing="0"/>
        <w:jc w:val="center"/>
        <w:rPr>
          <w:b/>
          <w:bCs/>
        </w:rPr>
      </w:pPr>
      <w:r>
        <w:rPr>
          <w:noProof/>
          <w:color w:val="FF0000"/>
        </w:rPr>
        <mc:AlternateContent>
          <mc:Choice Requires="wps">
            <w:drawing>
              <wp:inline distT="0" distB="0" distL="0" distR="0" wp14:anchorId="5E70BF30" wp14:editId="7CBFA1AD">
                <wp:extent cx="5760720" cy="533400"/>
                <wp:effectExtent l="0" t="0" r="30480" b="57150"/>
                <wp:docPr id="9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3A9D48B" w14:textId="7CD3E778" w:rsidR="00A14BAF" w:rsidRPr="008A3B99" w:rsidRDefault="00A14BAF" w:rsidP="00A14BAF">
                            <w:pPr>
                              <w:pStyle w:val="Nadpis2"/>
                              <w:jc w:val="center"/>
                            </w:pPr>
                            <w:r>
                              <w:t>Záškoláctví</w:t>
                            </w:r>
                          </w:p>
                        </w:txbxContent>
                      </wps:txbx>
                      <wps:bodyPr rot="0" vert="horz" wrap="square" lIns="91440" tIns="45720" rIns="91440" bIns="45720" anchor="ctr" anchorCtr="0" upright="1">
                        <a:noAutofit/>
                      </wps:bodyPr>
                    </wps:wsp>
                  </a:graphicData>
                </a:graphic>
              </wp:inline>
            </w:drawing>
          </mc:Choice>
          <mc:Fallback>
            <w:pict>
              <v:rect w14:anchorId="5E70BF30" id="_x0000_s1065"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GqNS83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03A9D48B" w14:textId="7CD3E778" w:rsidR="00A14BAF" w:rsidRPr="008A3B99" w:rsidRDefault="00A14BAF" w:rsidP="00A14BAF">
                      <w:pPr>
                        <w:pStyle w:val="Nadpis2"/>
                        <w:jc w:val="center"/>
                      </w:pPr>
                      <w:r>
                        <w:t>Záškoláctví</w:t>
                      </w:r>
                    </w:p>
                  </w:txbxContent>
                </v:textbox>
                <w10:anchorlock/>
              </v:rect>
            </w:pict>
          </mc:Fallback>
        </mc:AlternateContent>
      </w:r>
    </w:p>
    <w:p w14:paraId="0309AAEF" w14:textId="77777777" w:rsidR="00FD76E7" w:rsidRDefault="00FD76E7" w:rsidP="00FD128D">
      <w:pPr>
        <w:spacing w:line="360" w:lineRule="auto"/>
        <w:jc w:val="both"/>
        <w:rPr>
          <w:rFonts w:ascii="Times New Roman" w:hAnsi="Times New Roman" w:cs="Times New Roman"/>
        </w:rPr>
      </w:pPr>
    </w:p>
    <w:p w14:paraId="7877C979" w14:textId="175A6CB9" w:rsidR="00DC6044" w:rsidRPr="00390595" w:rsidRDefault="00DC6044" w:rsidP="00FD128D">
      <w:pPr>
        <w:spacing w:line="360" w:lineRule="auto"/>
        <w:jc w:val="both"/>
        <w:rPr>
          <w:rFonts w:ascii="Times New Roman" w:hAnsi="Times New Roman" w:cs="Times New Roman"/>
        </w:rPr>
      </w:pPr>
      <w:r w:rsidRPr="00390595">
        <w:rPr>
          <w:rFonts w:ascii="Times New Roman" w:hAnsi="Times New Roman" w:cs="Times New Roman"/>
        </w:rPr>
        <w:t xml:space="preserve">Za záškoláctví </w:t>
      </w:r>
      <w:r w:rsidR="00A14BAF">
        <w:rPr>
          <w:rFonts w:ascii="Times New Roman" w:hAnsi="Times New Roman" w:cs="Times New Roman"/>
        </w:rPr>
        <w:t>(</w:t>
      </w:r>
      <w:r w:rsidRPr="00390595">
        <w:rPr>
          <w:rFonts w:ascii="Times New Roman" w:hAnsi="Times New Roman" w:cs="Times New Roman"/>
        </w:rPr>
        <w:t>„chození za školu“</w:t>
      </w:r>
      <w:r w:rsidR="00A14BAF">
        <w:rPr>
          <w:rFonts w:ascii="Times New Roman" w:hAnsi="Times New Roman" w:cs="Times New Roman"/>
        </w:rPr>
        <w:t>)</w:t>
      </w:r>
      <w:r w:rsidRPr="00390595">
        <w:rPr>
          <w:rFonts w:ascii="Times New Roman" w:hAnsi="Times New Roman" w:cs="Times New Roman"/>
        </w:rPr>
        <w:t xml:space="preserve"> je považována neomluvená absence žáka. Jedná se</w:t>
      </w:r>
      <w:r w:rsidR="00A14BAF">
        <w:rPr>
          <w:rFonts w:ascii="Times New Roman" w:hAnsi="Times New Roman" w:cs="Times New Roman"/>
        </w:rPr>
        <w:t xml:space="preserve"> </w:t>
      </w:r>
      <w:r w:rsidRPr="00390595">
        <w:rPr>
          <w:rFonts w:ascii="Times New Roman" w:hAnsi="Times New Roman" w:cs="Times New Roman"/>
        </w:rPr>
        <w:t>o</w:t>
      </w:r>
      <w:r w:rsidR="00A14BAF">
        <w:rPr>
          <w:rFonts w:ascii="Times New Roman" w:hAnsi="Times New Roman" w:cs="Times New Roman"/>
        </w:rPr>
        <w:t> </w:t>
      </w:r>
      <w:r w:rsidRPr="00390595">
        <w:rPr>
          <w:rFonts w:ascii="Times New Roman" w:hAnsi="Times New Roman" w:cs="Times New Roman"/>
        </w:rPr>
        <w:t>přestupek, kterým žák úmyslně zanedbává školní docházku. Je chápáno jako porušení školního řádu, současně jde o porušení školského zákonu, který upravuje povinnou školní docházku. Nezřídka je spojeno s dalšími typy rizikového chování, které obvykle negativně ovlivňuje osobnostní vývoj jedince.</w:t>
      </w:r>
    </w:p>
    <w:p w14:paraId="267930AD" w14:textId="77777777" w:rsidR="006A36AD" w:rsidRPr="00390595" w:rsidRDefault="006A36AD" w:rsidP="00DC6044">
      <w:pPr>
        <w:spacing w:line="360" w:lineRule="auto"/>
        <w:ind w:firstLine="708"/>
        <w:jc w:val="both"/>
        <w:rPr>
          <w:rFonts w:ascii="Times New Roman" w:hAnsi="Times New Roman" w:cs="Times New Roman"/>
        </w:rPr>
      </w:pPr>
    </w:p>
    <w:p w14:paraId="124D314C" w14:textId="49D5436F" w:rsidR="00DC6044" w:rsidRPr="00390595" w:rsidRDefault="00DC6044" w:rsidP="00A14BAF">
      <w:pPr>
        <w:pStyle w:val="Nadpis2"/>
      </w:pPr>
      <w:r w:rsidRPr="00390595">
        <w:t>Prevence</w:t>
      </w:r>
      <w:r w:rsidR="00A14BAF">
        <w:t xml:space="preserve"> záškoláctví</w:t>
      </w:r>
    </w:p>
    <w:p w14:paraId="3668D8EC" w14:textId="77777777" w:rsidR="00DC6044" w:rsidRPr="00390595" w:rsidRDefault="00DC6044" w:rsidP="00DC6044">
      <w:pPr>
        <w:spacing w:line="360" w:lineRule="auto"/>
        <w:jc w:val="both"/>
        <w:rPr>
          <w:rFonts w:ascii="Times New Roman" w:hAnsi="Times New Roman" w:cs="Times New Roman"/>
          <w:color w:val="000000"/>
        </w:rPr>
      </w:pPr>
      <w:r w:rsidRPr="00390595">
        <w:rPr>
          <w:rFonts w:ascii="Times New Roman" w:hAnsi="Times New Roman" w:cs="Times New Roman"/>
          <w:color w:val="000000"/>
        </w:rPr>
        <w:t>Je součástí školního řádu, školní docházku eviduje třídní učitel a v případě podezření na záškoláctví se obrací na zákonného zástupce žáka nebo může požádat o spolupráci věcně příslušný správní orgán.</w:t>
      </w:r>
    </w:p>
    <w:p w14:paraId="6F56A4EE" w14:textId="015AF6D8" w:rsidR="00DC6044" w:rsidRPr="00390595" w:rsidRDefault="00DC6044" w:rsidP="00FD128D">
      <w:pPr>
        <w:spacing w:line="360" w:lineRule="auto"/>
        <w:jc w:val="both"/>
        <w:rPr>
          <w:rFonts w:ascii="Times New Roman" w:hAnsi="Times New Roman" w:cs="Times New Roman"/>
          <w:color w:val="000000"/>
        </w:rPr>
      </w:pPr>
      <w:r w:rsidRPr="00390595">
        <w:rPr>
          <w:rFonts w:ascii="Times New Roman" w:hAnsi="Times New Roman" w:cs="Times New Roman"/>
          <w:color w:val="000000"/>
        </w:rPr>
        <w:t>Prevence záškoláctví, způsob omlouvání nepřítomnosti žáků, řešení neomluvené nepřítomnosti a postup zúčastněných subjektů je ošetřen Metodickým pokynem MŠMT</w:t>
      </w:r>
      <w:r w:rsidR="00DC7722">
        <w:rPr>
          <w:rFonts w:ascii="Times New Roman" w:hAnsi="Times New Roman" w:cs="Times New Roman"/>
          <w:color w:val="000000"/>
        </w:rPr>
        <w:t xml:space="preserve"> </w:t>
      </w:r>
      <w:r w:rsidRPr="00390595">
        <w:rPr>
          <w:rFonts w:ascii="Times New Roman" w:hAnsi="Times New Roman" w:cs="Times New Roman"/>
          <w:color w:val="000000"/>
        </w:rPr>
        <w:t>„K jednotnému postupu při uvolňování a omlouvání žáků z vyučování, prevenci a postihu záškoláctví“ – č.j. 10 194/</w:t>
      </w:r>
      <w:proofErr w:type="gramStart"/>
      <w:r w:rsidRPr="00390595">
        <w:rPr>
          <w:rFonts w:ascii="Times New Roman" w:hAnsi="Times New Roman" w:cs="Times New Roman"/>
          <w:color w:val="000000"/>
        </w:rPr>
        <w:t>2002 – 14</w:t>
      </w:r>
      <w:proofErr w:type="gramEnd"/>
      <w:r w:rsidRPr="00390595">
        <w:rPr>
          <w:rFonts w:ascii="Times New Roman" w:hAnsi="Times New Roman" w:cs="Times New Roman"/>
          <w:color w:val="000000"/>
        </w:rPr>
        <w:t xml:space="preserve"> (Věstník MŠMT sešit 3/2002)</w:t>
      </w:r>
    </w:p>
    <w:p w14:paraId="6A023E70" w14:textId="66FC0017" w:rsidR="00DC6044" w:rsidRPr="00390595" w:rsidRDefault="00DC6044" w:rsidP="00DC6044">
      <w:pPr>
        <w:spacing w:line="360" w:lineRule="auto"/>
        <w:jc w:val="both"/>
        <w:rPr>
          <w:rFonts w:ascii="Times New Roman" w:hAnsi="Times New Roman" w:cs="Times New Roman"/>
          <w:b/>
        </w:rPr>
      </w:pPr>
      <w:r w:rsidRPr="00390595">
        <w:rPr>
          <w:rFonts w:ascii="Times New Roman" w:hAnsi="Times New Roman" w:cs="Times New Roman"/>
        </w:rPr>
        <w:t>Všechny výše uvedené postupy jsou v souladu s Metodickým pokynem MŠMT ČR č.j.  20 006/</w:t>
      </w:r>
      <w:proofErr w:type="gramStart"/>
      <w:r w:rsidRPr="00390595">
        <w:rPr>
          <w:rFonts w:ascii="Times New Roman" w:hAnsi="Times New Roman" w:cs="Times New Roman"/>
        </w:rPr>
        <w:t>2007 – 51</w:t>
      </w:r>
      <w:proofErr w:type="gramEnd"/>
      <w:r w:rsidRPr="00390595">
        <w:rPr>
          <w:rFonts w:ascii="Times New Roman" w:hAnsi="Times New Roman" w:cs="Times New Roman"/>
        </w:rPr>
        <w:t xml:space="preserve"> ze dne 16. října 2007.</w:t>
      </w:r>
    </w:p>
    <w:p w14:paraId="3A92BEFA" w14:textId="77777777" w:rsidR="00A83089" w:rsidRDefault="00A83089" w:rsidP="00DD1B14">
      <w:pPr>
        <w:pStyle w:val="Normlnweb"/>
        <w:spacing w:before="0" w:beforeAutospacing="0" w:after="0" w:afterAutospacing="0" w:line="360" w:lineRule="auto"/>
        <w:jc w:val="both"/>
        <w:rPr>
          <w:b/>
          <w:sz w:val="28"/>
          <w:szCs w:val="28"/>
        </w:rPr>
        <w:sectPr w:rsidR="00A83089" w:rsidSect="000E5116">
          <w:pgSz w:w="11906" w:h="16838"/>
          <w:pgMar w:top="1560" w:right="1417" w:bottom="1701" w:left="1417" w:header="709" w:footer="709" w:gutter="0"/>
          <w:cols w:space="708"/>
          <w:docGrid w:linePitch="360"/>
        </w:sectPr>
      </w:pPr>
    </w:p>
    <w:p w14:paraId="65A89E21" w14:textId="61D9298D" w:rsidR="0024170E" w:rsidRDefault="00A113E7" w:rsidP="008A3B99">
      <w:pPr>
        <w:pStyle w:val="NadpisC"/>
      </w:pPr>
      <w:bookmarkStart w:id="20" w:name="_Toc112689198"/>
      <w:r w:rsidRPr="00390595">
        <w:lastRenderedPageBreak/>
        <w:t xml:space="preserve">PŘÍLOHA Č. </w:t>
      </w:r>
      <w:r w:rsidR="006A36AD" w:rsidRPr="00390595">
        <w:t>1</w:t>
      </w:r>
      <w:r w:rsidR="009B2BE4" w:rsidRPr="00390595">
        <w:t>0</w:t>
      </w:r>
      <w:r w:rsidR="00A83089">
        <w:t xml:space="preserve"> – </w:t>
      </w:r>
      <w:r w:rsidR="00A83089" w:rsidRPr="00A83089">
        <w:t>KONTAKTY A NABÍDKA PREVENTIVNÍCH PROGRAMŮ PRO ŽÁKY</w:t>
      </w:r>
      <w:bookmarkEnd w:id="20"/>
    </w:p>
    <w:p w14:paraId="631BE66E" w14:textId="4063EC7E" w:rsidR="006C22C1" w:rsidRDefault="006C22C1" w:rsidP="006C22C1"/>
    <w:p w14:paraId="54747224" w14:textId="7EA42E1F" w:rsidR="006C22C1" w:rsidRPr="006C22C1" w:rsidRDefault="006C22C1" w:rsidP="006C22C1">
      <w:r>
        <w:rPr>
          <w:rFonts w:ascii="Times New Roman" w:hAnsi="Times New Roman" w:cs="Times New Roman"/>
          <w:noProof/>
          <w:color w:val="FF0000"/>
        </w:rPr>
        <mc:AlternateContent>
          <mc:Choice Requires="wps">
            <w:drawing>
              <wp:inline distT="0" distB="0" distL="0" distR="0" wp14:anchorId="7B8A5ADC" wp14:editId="75DABFE7">
                <wp:extent cx="5760720" cy="533400"/>
                <wp:effectExtent l="0" t="0" r="30480" b="57150"/>
                <wp:docPr id="9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24BBD27" w14:textId="373F7E6A" w:rsidR="006C22C1" w:rsidRPr="008A3B99" w:rsidRDefault="006C22C1" w:rsidP="006C22C1">
                            <w:pPr>
                              <w:pStyle w:val="Nadpis2"/>
                              <w:jc w:val="center"/>
                            </w:pPr>
                            <w:r w:rsidRPr="006C22C1">
                              <w:t>Kontakty a nabídka preventivních programů pro žáky</w:t>
                            </w:r>
                          </w:p>
                        </w:txbxContent>
                      </wps:txbx>
                      <wps:bodyPr rot="0" vert="horz" wrap="square" lIns="91440" tIns="45720" rIns="91440" bIns="45720" anchor="ctr" anchorCtr="0" upright="1">
                        <a:noAutofit/>
                      </wps:bodyPr>
                    </wps:wsp>
                  </a:graphicData>
                </a:graphic>
              </wp:inline>
            </w:drawing>
          </mc:Choice>
          <mc:Fallback>
            <w:pict>
              <v:rect w14:anchorId="7B8A5ADC" id="_x0000_s1066"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" fillcolor="white [3201]" strokecolor="#92cddc [1944]" strokeweight="1pt">
                <v:fill color2="#b6dde8 [1304]" focus="100%" type="gradient"/>
                <v:shadow on="t" color="#205867 [1608]" opacity=".5" offset="1pt"/>
                <v:textbox>
                  <w:txbxContent>
                    <w:p w14:paraId="124BBD27" w14:textId="373F7E6A" w:rsidR="006C22C1" w:rsidRPr="008A3B99" w:rsidRDefault="006C22C1" w:rsidP="006C22C1">
                      <w:pPr>
                        <w:pStyle w:val="Nadpis2"/>
                        <w:jc w:val="center"/>
                      </w:pPr>
                      <w:r w:rsidRPr="006C22C1">
                        <w:t>Kontakty a nabídka preventivních programů pro žáky</w:t>
                      </w:r>
                    </w:p>
                  </w:txbxContent>
                </v:textbox>
                <w10:anchorlock/>
              </v:rect>
            </w:pict>
          </mc:Fallback>
        </mc:AlternateContent>
      </w:r>
    </w:p>
    <w:p w14:paraId="0FC5B161" w14:textId="4D666A2A" w:rsidR="00ED658B" w:rsidRDefault="00ED658B" w:rsidP="00DD1B14">
      <w:pPr>
        <w:pStyle w:val="Normlnweb"/>
        <w:spacing w:before="0" w:beforeAutospacing="0" w:after="0" w:afterAutospacing="0" w:line="360" w:lineRule="auto"/>
        <w:jc w:val="both"/>
        <w:rPr>
          <w:b/>
        </w:rPr>
      </w:pPr>
    </w:p>
    <w:p w14:paraId="6D03A8D1" w14:textId="77777777" w:rsidR="00AD64E1" w:rsidRPr="004C7727" w:rsidRDefault="00AD64E1" w:rsidP="00DD1B14">
      <w:pPr>
        <w:pStyle w:val="Normlnweb"/>
        <w:spacing w:before="0" w:beforeAutospacing="0" w:after="0" w:afterAutospacing="0" w:line="360" w:lineRule="auto"/>
        <w:jc w:val="both"/>
        <w:rPr>
          <w:b/>
        </w:rPr>
      </w:pPr>
    </w:p>
    <w:p w14:paraId="2E329601" w14:textId="124FB654" w:rsidR="0024170E" w:rsidRPr="004C7727" w:rsidRDefault="004C7727" w:rsidP="00DD1B14">
      <w:pPr>
        <w:pStyle w:val="Normlnweb"/>
        <w:spacing w:before="0" w:beforeAutospacing="0" w:after="0" w:afterAutospacing="0" w:line="360" w:lineRule="auto"/>
        <w:jc w:val="both"/>
        <w:rPr>
          <w:b/>
        </w:rPr>
      </w:pPr>
      <w:r>
        <w:rPr>
          <w:noProof/>
        </w:rPr>
        <mc:AlternateContent>
          <mc:Choice Requires="wps">
            <w:drawing>
              <wp:inline distT="0" distB="0" distL="0" distR="0" wp14:anchorId="171265E5" wp14:editId="37DBD091">
                <wp:extent cx="5724525" cy="540000"/>
                <wp:effectExtent l="19050" t="19050" r="28575" b="12700"/>
                <wp:docPr id="9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954A48" w14:textId="2B744885" w:rsidR="004C7727" w:rsidRPr="00622615" w:rsidRDefault="004C7727" w:rsidP="004C7727">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Policie ČR</w:t>
                            </w:r>
                          </w:p>
                        </w:txbxContent>
                      </wps:txbx>
                      <wps:bodyPr rot="0" vert="horz" wrap="square" lIns="91440" tIns="45720" rIns="91440" bIns="45720" anchor="ctr" anchorCtr="0" upright="1">
                        <a:noAutofit/>
                      </wps:bodyPr>
                    </wps:wsp>
                  </a:graphicData>
                </a:graphic>
              </wp:inline>
            </w:drawing>
          </mc:Choice>
          <mc:Fallback>
            <w:pict>
              <v:rect w14:anchorId="171265E5" id="_x0000_s1067"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WBNQ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" fillcolor="white [3201]" strokecolor="#4bacc6 [3208]" strokeweight="2.5pt">
                <v:shadow color="#868686"/>
                <v:textbox>
                  <w:txbxContent>
                    <w:p w14:paraId="78954A48" w14:textId="2B744885" w:rsidR="004C7727" w:rsidRPr="00622615" w:rsidRDefault="004C7727" w:rsidP="004C7727">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Policie ČR</w:t>
                      </w:r>
                    </w:p>
                  </w:txbxContent>
                </v:textbox>
                <w10:anchorlock/>
              </v:rect>
            </w:pict>
          </mc:Fallback>
        </mc:AlternateContent>
      </w:r>
    </w:p>
    <w:p w14:paraId="3ADC037E" w14:textId="77777777" w:rsidR="003A76FF" w:rsidRPr="003A76FF" w:rsidRDefault="003A76FF" w:rsidP="003A76FF">
      <w:pPr>
        <w:jc w:val="both"/>
        <w:rPr>
          <w:rFonts w:ascii="Times New Roman" w:hAnsi="Times New Roman" w:cs="Times New Roman"/>
          <w:b/>
          <w:szCs w:val="22"/>
        </w:rPr>
      </w:pPr>
      <w:r w:rsidRPr="003A76FF">
        <w:rPr>
          <w:rFonts w:ascii="Times New Roman" w:hAnsi="Times New Roman" w:cs="Times New Roman"/>
          <w:b/>
          <w:szCs w:val="22"/>
        </w:rPr>
        <w:t xml:space="preserve">por. Bc. Jitka </w:t>
      </w:r>
      <w:proofErr w:type="spellStart"/>
      <w:r w:rsidRPr="003A76FF">
        <w:rPr>
          <w:rFonts w:ascii="Times New Roman" w:hAnsi="Times New Roman" w:cs="Times New Roman"/>
          <w:b/>
          <w:szCs w:val="22"/>
        </w:rPr>
        <w:t>Lysáčková</w:t>
      </w:r>
      <w:proofErr w:type="spellEnd"/>
    </w:p>
    <w:p w14:paraId="257ED670" w14:textId="77777777" w:rsidR="003A76FF" w:rsidRPr="004C7727" w:rsidRDefault="003A76FF" w:rsidP="003A76FF">
      <w:pPr>
        <w:jc w:val="both"/>
        <w:rPr>
          <w:rFonts w:ascii="Times New Roman" w:hAnsi="Times New Roman" w:cs="Times New Roman"/>
          <w:bCs/>
          <w:szCs w:val="22"/>
        </w:rPr>
      </w:pPr>
      <w:r w:rsidRPr="004C7727">
        <w:rPr>
          <w:rFonts w:ascii="Times New Roman" w:hAnsi="Times New Roman" w:cs="Times New Roman"/>
          <w:bCs/>
          <w:szCs w:val="22"/>
        </w:rPr>
        <w:t>koordinátorka prevence</w:t>
      </w:r>
    </w:p>
    <w:p w14:paraId="31530D92" w14:textId="7E3D8A2D" w:rsidR="00DD1B14" w:rsidRPr="004C7727" w:rsidRDefault="003A76FF" w:rsidP="004C7727">
      <w:pPr>
        <w:rPr>
          <w:rFonts w:ascii="Times New Roman" w:hAnsi="Times New Roman" w:cs="Times New Roman"/>
          <w:bCs/>
          <w:szCs w:val="22"/>
        </w:rPr>
      </w:pPr>
      <w:r w:rsidRPr="004C7727">
        <w:rPr>
          <w:rFonts w:ascii="Times New Roman" w:hAnsi="Times New Roman" w:cs="Times New Roman"/>
          <w:bCs/>
          <w:szCs w:val="22"/>
        </w:rPr>
        <w:t>tel.:</w:t>
      </w:r>
      <w:r w:rsidR="007944FC">
        <w:rPr>
          <w:rFonts w:ascii="Times New Roman" w:hAnsi="Times New Roman" w:cs="Times New Roman"/>
          <w:bCs/>
          <w:szCs w:val="22"/>
        </w:rPr>
        <w:t xml:space="preserve"> </w:t>
      </w:r>
      <w:r w:rsidRPr="004C7727">
        <w:rPr>
          <w:rFonts w:ascii="Times New Roman" w:hAnsi="Times New Roman" w:cs="Times New Roman"/>
          <w:bCs/>
          <w:szCs w:val="22"/>
        </w:rPr>
        <w:t>974 661 208</w:t>
      </w:r>
      <w:r w:rsidRPr="004C7727">
        <w:rPr>
          <w:rFonts w:ascii="Times New Roman" w:hAnsi="Times New Roman" w:cs="Times New Roman"/>
          <w:bCs/>
          <w:szCs w:val="22"/>
        </w:rPr>
        <w:br/>
        <w:t>mobil:</w:t>
      </w:r>
      <w:r w:rsidR="007944FC">
        <w:rPr>
          <w:rFonts w:ascii="Times New Roman" w:hAnsi="Times New Roman" w:cs="Times New Roman"/>
          <w:bCs/>
          <w:szCs w:val="22"/>
        </w:rPr>
        <w:t xml:space="preserve"> </w:t>
      </w:r>
      <w:r w:rsidRPr="004C7727">
        <w:rPr>
          <w:rFonts w:ascii="Times New Roman" w:hAnsi="Times New Roman" w:cs="Times New Roman"/>
          <w:bCs/>
          <w:szCs w:val="22"/>
        </w:rPr>
        <w:t>606 070 553</w:t>
      </w:r>
      <w:r w:rsidRPr="004C7727">
        <w:rPr>
          <w:rFonts w:ascii="Times New Roman" w:hAnsi="Times New Roman" w:cs="Times New Roman"/>
          <w:bCs/>
          <w:szCs w:val="22"/>
        </w:rPr>
        <w:br/>
        <w:t>e-mail:</w:t>
      </w:r>
      <w:r w:rsidR="007944FC">
        <w:rPr>
          <w:rFonts w:ascii="Times New Roman" w:hAnsi="Times New Roman" w:cs="Times New Roman"/>
          <w:bCs/>
          <w:szCs w:val="22"/>
        </w:rPr>
        <w:t xml:space="preserve"> </w:t>
      </w:r>
      <w:hyperlink r:id="rId56" w:history="1">
        <w:r w:rsidR="007944FC" w:rsidRPr="00AA1BFA">
          <w:rPr>
            <w:rStyle w:val="Hypertextovodkaz"/>
            <w:rFonts w:ascii="Times New Roman" w:hAnsi="Times New Roman" w:cs="Times New Roman"/>
            <w:bCs/>
            <w:szCs w:val="22"/>
          </w:rPr>
          <w:t>krpz.tisk@pcr.cz</w:t>
        </w:r>
      </w:hyperlink>
      <w:r w:rsidR="007944FC">
        <w:rPr>
          <w:rFonts w:ascii="Times New Roman" w:hAnsi="Times New Roman" w:cs="Times New Roman"/>
          <w:bCs/>
          <w:szCs w:val="22"/>
        </w:rPr>
        <w:t xml:space="preserve"> </w:t>
      </w:r>
    </w:p>
    <w:p w14:paraId="5A3C7214" w14:textId="77777777" w:rsidR="00A113E7" w:rsidRPr="00390595" w:rsidRDefault="00A113E7" w:rsidP="00DD1B14">
      <w:pPr>
        <w:jc w:val="both"/>
        <w:rPr>
          <w:rFonts w:ascii="Times New Roman" w:hAnsi="Times New Roman" w:cs="Times New Roman"/>
          <w:szCs w:val="22"/>
        </w:rPr>
      </w:pPr>
    </w:p>
    <w:p w14:paraId="3AC91047" w14:textId="77777777" w:rsidR="004C7727" w:rsidRPr="004C7727" w:rsidRDefault="004C7727" w:rsidP="004C7727">
      <w:pPr>
        <w:jc w:val="both"/>
        <w:rPr>
          <w:rFonts w:ascii="Times New Roman" w:hAnsi="Times New Roman" w:cs="Times New Roman"/>
          <w:b/>
          <w:bCs/>
          <w:szCs w:val="22"/>
        </w:rPr>
      </w:pPr>
      <w:r w:rsidRPr="004C7727">
        <w:rPr>
          <w:rFonts w:ascii="Times New Roman" w:hAnsi="Times New Roman" w:cs="Times New Roman"/>
          <w:b/>
          <w:bCs/>
          <w:szCs w:val="22"/>
        </w:rPr>
        <w:t>mjr. Mgr. Lenka Javorková</w:t>
      </w:r>
    </w:p>
    <w:p w14:paraId="4E824278" w14:textId="0439AC88" w:rsidR="004C7727" w:rsidRPr="004C7727" w:rsidRDefault="004C7727" w:rsidP="004C7727">
      <w:pPr>
        <w:jc w:val="both"/>
        <w:rPr>
          <w:rFonts w:ascii="Times New Roman" w:hAnsi="Times New Roman" w:cs="Times New Roman"/>
          <w:szCs w:val="22"/>
        </w:rPr>
      </w:pPr>
      <w:r w:rsidRPr="004C7727">
        <w:rPr>
          <w:rFonts w:ascii="Times New Roman" w:hAnsi="Times New Roman" w:cs="Times New Roman"/>
          <w:szCs w:val="22"/>
        </w:rPr>
        <w:t>vedoucí</w:t>
      </w:r>
      <w:r>
        <w:rPr>
          <w:rFonts w:ascii="Times New Roman" w:hAnsi="Times New Roman" w:cs="Times New Roman"/>
          <w:szCs w:val="22"/>
        </w:rPr>
        <w:t xml:space="preserve"> oddělení tisku a prevence</w:t>
      </w:r>
    </w:p>
    <w:p w14:paraId="1BAA0E3F" w14:textId="19EAD863" w:rsidR="004C7727" w:rsidRDefault="004C7727" w:rsidP="004C7727">
      <w:pPr>
        <w:jc w:val="both"/>
        <w:rPr>
          <w:rFonts w:ascii="Times New Roman" w:hAnsi="Times New Roman" w:cs="Times New Roman"/>
          <w:szCs w:val="22"/>
        </w:rPr>
      </w:pPr>
      <w:r w:rsidRPr="004C7727">
        <w:rPr>
          <w:rFonts w:ascii="Times New Roman" w:hAnsi="Times New Roman" w:cs="Times New Roman"/>
          <w:szCs w:val="22"/>
        </w:rPr>
        <w:t>tel.:</w:t>
      </w:r>
      <w:r w:rsidR="007944FC">
        <w:rPr>
          <w:rFonts w:ascii="Times New Roman" w:hAnsi="Times New Roman" w:cs="Times New Roman"/>
          <w:szCs w:val="22"/>
        </w:rPr>
        <w:t xml:space="preserve"> </w:t>
      </w:r>
      <w:r w:rsidRPr="004C7727">
        <w:rPr>
          <w:rFonts w:ascii="Times New Roman" w:hAnsi="Times New Roman" w:cs="Times New Roman"/>
          <w:szCs w:val="22"/>
        </w:rPr>
        <w:t>974 661</w:t>
      </w:r>
      <w:r>
        <w:rPr>
          <w:rFonts w:ascii="Times New Roman" w:hAnsi="Times New Roman" w:cs="Times New Roman"/>
          <w:szCs w:val="22"/>
        </w:rPr>
        <w:t> </w:t>
      </w:r>
      <w:r w:rsidRPr="004C7727">
        <w:rPr>
          <w:rFonts w:ascii="Times New Roman" w:hAnsi="Times New Roman" w:cs="Times New Roman"/>
          <w:szCs w:val="22"/>
        </w:rPr>
        <w:t>207</w:t>
      </w:r>
    </w:p>
    <w:p w14:paraId="1456795D" w14:textId="617C0124" w:rsidR="004C7727" w:rsidRPr="004C7727" w:rsidRDefault="004C7727" w:rsidP="004C7727">
      <w:pPr>
        <w:jc w:val="both"/>
        <w:rPr>
          <w:rFonts w:ascii="Times New Roman" w:hAnsi="Times New Roman" w:cs="Times New Roman"/>
          <w:szCs w:val="22"/>
        </w:rPr>
      </w:pPr>
      <w:r w:rsidRPr="004C7727">
        <w:rPr>
          <w:rFonts w:ascii="Times New Roman" w:hAnsi="Times New Roman" w:cs="Times New Roman"/>
          <w:szCs w:val="22"/>
        </w:rPr>
        <w:t>mobil:</w:t>
      </w:r>
      <w:r w:rsidR="007944FC">
        <w:rPr>
          <w:rFonts w:ascii="Times New Roman" w:hAnsi="Times New Roman" w:cs="Times New Roman"/>
          <w:szCs w:val="22"/>
        </w:rPr>
        <w:t xml:space="preserve"> </w:t>
      </w:r>
      <w:r w:rsidRPr="004C7727">
        <w:rPr>
          <w:rFonts w:ascii="Times New Roman" w:hAnsi="Times New Roman" w:cs="Times New Roman"/>
          <w:szCs w:val="22"/>
        </w:rPr>
        <w:t>725 006 137</w:t>
      </w:r>
    </w:p>
    <w:p w14:paraId="541DB828" w14:textId="7DC91C2D" w:rsidR="0024170E" w:rsidRDefault="004C7727" w:rsidP="004C7727">
      <w:pPr>
        <w:jc w:val="both"/>
        <w:rPr>
          <w:rFonts w:ascii="Times New Roman" w:hAnsi="Times New Roman" w:cs="Times New Roman"/>
          <w:szCs w:val="22"/>
        </w:rPr>
      </w:pPr>
      <w:r w:rsidRPr="004C7727">
        <w:rPr>
          <w:rFonts w:ascii="Times New Roman" w:hAnsi="Times New Roman" w:cs="Times New Roman"/>
          <w:szCs w:val="22"/>
        </w:rPr>
        <w:t>e-mail:</w:t>
      </w:r>
      <w:r w:rsidR="007944FC">
        <w:rPr>
          <w:rFonts w:ascii="Times New Roman" w:hAnsi="Times New Roman" w:cs="Times New Roman"/>
          <w:szCs w:val="22"/>
        </w:rPr>
        <w:t xml:space="preserve"> </w:t>
      </w:r>
      <w:hyperlink r:id="rId57" w:history="1">
        <w:r w:rsidR="007944FC" w:rsidRPr="00AA1BFA">
          <w:rPr>
            <w:rStyle w:val="Hypertextovodkaz"/>
            <w:rFonts w:ascii="Times New Roman" w:hAnsi="Times New Roman" w:cs="Times New Roman"/>
            <w:szCs w:val="22"/>
          </w:rPr>
          <w:t>krpz.tisk@pcr.cz</w:t>
        </w:r>
      </w:hyperlink>
      <w:r w:rsidR="007944FC">
        <w:rPr>
          <w:rFonts w:ascii="Times New Roman" w:hAnsi="Times New Roman" w:cs="Times New Roman"/>
          <w:szCs w:val="22"/>
        </w:rPr>
        <w:t xml:space="preserve"> </w:t>
      </w:r>
    </w:p>
    <w:p w14:paraId="5E7A1D55" w14:textId="407058C8" w:rsidR="004C7727" w:rsidRDefault="004C7727" w:rsidP="004C7727">
      <w:pPr>
        <w:jc w:val="both"/>
        <w:rPr>
          <w:rFonts w:ascii="Times New Roman" w:hAnsi="Times New Roman" w:cs="Times New Roman"/>
          <w:b/>
          <w:szCs w:val="22"/>
        </w:rPr>
      </w:pPr>
    </w:p>
    <w:p w14:paraId="310AB810" w14:textId="77777777" w:rsidR="00AD64E1" w:rsidRDefault="00AD64E1" w:rsidP="004C7727">
      <w:pPr>
        <w:jc w:val="both"/>
        <w:rPr>
          <w:rFonts w:ascii="Times New Roman" w:hAnsi="Times New Roman" w:cs="Times New Roman"/>
          <w:b/>
          <w:szCs w:val="22"/>
        </w:rPr>
      </w:pPr>
    </w:p>
    <w:p w14:paraId="00A0620F" w14:textId="2D1EA2C5" w:rsidR="008C5504" w:rsidRDefault="008C5504" w:rsidP="004C7727">
      <w:pPr>
        <w:jc w:val="both"/>
        <w:rPr>
          <w:rFonts w:ascii="Times New Roman" w:hAnsi="Times New Roman" w:cs="Times New Roman"/>
          <w:b/>
          <w:szCs w:val="22"/>
        </w:rPr>
      </w:pPr>
      <w:r>
        <w:rPr>
          <w:rFonts w:ascii="Times New Roman" w:eastAsia="Times New Roman" w:hAnsi="Times New Roman" w:cs="Times New Roman"/>
          <w:noProof/>
        </w:rPr>
        <mc:AlternateContent>
          <mc:Choice Requires="wps">
            <w:drawing>
              <wp:inline distT="0" distB="0" distL="0" distR="0" wp14:anchorId="0B5732C7" wp14:editId="10E70FB4">
                <wp:extent cx="5724525" cy="835973"/>
                <wp:effectExtent l="19050" t="19050" r="28575" b="21590"/>
                <wp:docPr id="10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835973"/>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DE959E" w14:textId="180DA1EE" w:rsidR="008C5504" w:rsidRPr="00622615" w:rsidRDefault="008C5504" w:rsidP="008C5504">
                            <w:pPr>
                              <w:suppressAutoHyphens/>
                              <w:jc w:val="center"/>
                              <w:rPr>
                                <w:rFonts w:asciiTheme="majorHAnsi" w:eastAsia="Times New Roman" w:hAnsiTheme="majorHAnsi" w:cstheme="majorBidi"/>
                                <w:b/>
                                <w:bCs/>
                                <w:color w:val="31849B" w:themeColor="accent5" w:themeShade="BF"/>
                                <w:sz w:val="28"/>
                                <w:szCs w:val="28"/>
                              </w:rPr>
                            </w:pPr>
                            <w:r w:rsidRPr="008C5504">
                              <w:rPr>
                                <w:rFonts w:asciiTheme="majorHAnsi" w:eastAsia="Times New Roman" w:hAnsiTheme="majorHAnsi" w:cstheme="majorBidi"/>
                                <w:b/>
                                <w:bCs/>
                                <w:color w:val="31849B" w:themeColor="accent5" w:themeShade="BF"/>
                                <w:sz w:val="28"/>
                                <w:szCs w:val="28"/>
                              </w:rPr>
                              <w:t xml:space="preserve">Krajská pedagogicko-psychologická poradna a Zařízení pro další vzdělávání pedagogických pracovníků Zlín, </w:t>
                            </w:r>
                            <w:r>
                              <w:rPr>
                                <w:rFonts w:asciiTheme="majorHAnsi" w:eastAsia="Times New Roman" w:hAnsiTheme="majorHAnsi" w:cstheme="majorBidi"/>
                                <w:b/>
                                <w:bCs/>
                                <w:color w:val="31849B" w:themeColor="accent5" w:themeShade="BF"/>
                                <w:sz w:val="28"/>
                                <w:szCs w:val="28"/>
                              </w:rPr>
                              <w:br/>
                            </w:r>
                            <w:r w:rsidRPr="008C5504">
                              <w:rPr>
                                <w:rFonts w:asciiTheme="majorHAnsi" w:eastAsia="Times New Roman" w:hAnsiTheme="majorHAnsi" w:cstheme="majorBidi"/>
                                <w:b/>
                                <w:bCs/>
                                <w:color w:val="31849B" w:themeColor="accent5" w:themeShade="BF"/>
                                <w:sz w:val="28"/>
                                <w:szCs w:val="28"/>
                              </w:rPr>
                              <w:t>pracoviště Uherské Hradiště</w:t>
                            </w:r>
                          </w:p>
                        </w:txbxContent>
                      </wps:txbx>
                      <wps:bodyPr rot="0" vert="horz" wrap="square" lIns="91440" tIns="45720" rIns="91440" bIns="45720" anchor="ctr" anchorCtr="0" upright="1">
                        <a:noAutofit/>
                      </wps:bodyPr>
                    </wps:wsp>
                  </a:graphicData>
                </a:graphic>
              </wp:inline>
            </w:drawing>
          </mc:Choice>
          <mc:Fallback>
            <w:pict>
              <v:rect w14:anchorId="0B5732C7" id="_x0000_s1068" style="width:450.75pt;height:6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" fillcolor="white [3201]" strokecolor="#4bacc6 [3208]" strokeweight="2.5pt">
                <v:shadow color="#868686"/>
                <v:textbox>
                  <w:txbxContent>
                    <w:p w14:paraId="23DE959E" w14:textId="180DA1EE" w:rsidR="008C5504" w:rsidRPr="00622615" w:rsidRDefault="008C5504" w:rsidP="008C5504">
                      <w:pPr>
                        <w:suppressAutoHyphens/>
                        <w:jc w:val="center"/>
                        <w:rPr>
                          <w:rFonts w:asciiTheme="majorHAnsi" w:eastAsia="Times New Roman" w:hAnsiTheme="majorHAnsi" w:cstheme="majorBidi"/>
                          <w:b/>
                          <w:bCs/>
                          <w:color w:val="31849B" w:themeColor="accent5" w:themeShade="BF"/>
                          <w:sz w:val="28"/>
                          <w:szCs w:val="28"/>
                        </w:rPr>
                      </w:pPr>
                      <w:r w:rsidRPr="008C5504">
                        <w:rPr>
                          <w:rFonts w:asciiTheme="majorHAnsi" w:eastAsia="Times New Roman" w:hAnsiTheme="majorHAnsi" w:cstheme="majorBidi"/>
                          <w:b/>
                          <w:bCs/>
                          <w:color w:val="31849B" w:themeColor="accent5" w:themeShade="BF"/>
                          <w:sz w:val="28"/>
                          <w:szCs w:val="28"/>
                        </w:rPr>
                        <w:t xml:space="preserve">Krajská pedagogicko-psychologická poradna a Zařízení pro další vzdělávání pedagogických pracovníků Zlín, </w:t>
                      </w:r>
                      <w:r>
                        <w:rPr>
                          <w:rFonts w:asciiTheme="majorHAnsi" w:eastAsia="Times New Roman" w:hAnsiTheme="majorHAnsi" w:cstheme="majorBidi"/>
                          <w:b/>
                          <w:bCs/>
                          <w:color w:val="31849B" w:themeColor="accent5" w:themeShade="BF"/>
                          <w:sz w:val="28"/>
                          <w:szCs w:val="28"/>
                        </w:rPr>
                        <w:br/>
                      </w:r>
                      <w:r w:rsidRPr="008C5504">
                        <w:rPr>
                          <w:rFonts w:asciiTheme="majorHAnsi" w:eastAsia="Times New Roman" w:hAnsiTheme="majorHAnsi" w:cstheme="majorBidi"/>
                          <w:b/>
                          <w:bCs/>
                          <w:color w:val="31849B" w:themeColor="accent5" w:themeShade="BF"/>
                          <w:sz w:val="28"/>
                          <w:szCs w:val="28"/>
                        </w:rPr>
                        <w:t>pracoviště Uherské Hradiště</w:t>
                      </w:r>
                    </w:p>
                  </w:txbxContent>
                </v:textbox>
                <w10:anchorlock/>
              </v:rect>
            </w:pict>
          </mc:Fallback>
        </mc:AlternateContent>
      </w:r>
    </w:p>
    <w:p w14:paraId="42405621" w14:textId="0F656DF0" w:rsidR="00A93841" w:rsidRPr="004914BA" w:rsidRDefault="00A93841" w:rsidP="00F04EC4">
      <w:pPr>
        <w:shd w:val="clear" w:color="auto" w:fill="FFFFFF"/>
        <w:spacing w:line="365" w:lineRule="atLeast"/>
        <w:textAlignment w:val="baseline"/>
        <w:rPr>
          <w:i/>
          <w:iCs/>
        </w:rPr>
      </w:pPr>
    </w:p>
    <w:p w14:paraId="434555FF" w14:textId="6B0FFD20" w:rsidR="00A93841" w:rsidRPr="00390595" w:rsidRDefault="004914BA" w:rsidP="00A93841">
      <w:pPr>
        <w:pStyle w:val="Normlnweb"/>
        <w:shd w:val="clear" w:color="auto" w:fill="FFFFFF"/>
        <w:spacing w:before="0" w:beforeAutospacing="0" w:after="0" w:afterAutospacing="0" w:line="312" w:lineRule="atLeast"/>
      </w:pPr>
      <w:r w:rsidRPr="004914BA">
        <w:rPr>
          <w:iCs/>
        </w:rPr>
        <w:t>P</w:t>
      </w:r>
      <w:r w:rsidR="00A93841" w:rsidRPr="00390595">
        <w:rPr>
          <w:iCs/>
        </w:rPr>
        <w:t>revence pro oblast</w:t>
      </w:r>
      <w:r w:rsidR="00CF49E9">
        <w:rPr>
          <w:iCs/>
        </w:rPr>
        <w:t xml:space="preserve"> </w:t>
      </w:r>
      <w:r w:rsidR="00A93841" w:rsidRPr="00390595">
        <w:rPr>
          <w:iCs/>
        </w:rPr>
        <w:t>Uherské Hradiště, Uherský Brod a Zlín</w:t>
      </w:r>
    </w:p>
    <w:p w14:paraId="04A37EE3" w14:textId="14A7DF17" w:rsidR="004914BA" w:rsidRPr="007C57C1" w:rsidRDefault="007C57C1" w:rsidP="00A93841">
      <w:pPr>
        <w:pStyle w:val="Normlnweb"/>
        <w:shd w:val="clear" w:color="auto" w:fill="FFFFFF"/>
        <w:spacing w:before="0" w:beforeAutospacing="0" w:after="0" w:afterAutospacing="0" w:line="312" w:lineRule="atLeast"/>
        <w:rPr>
          <w:b/>
          <w:bCs/>
        </w:rPr>
      </w:pPr>
      <w:r w:rsidRPr="007C57C1">
        <w:rPr>
          <w:b/>
          <w:bCs/>
        </w:rPr>
        <w:t>KPPP a ZDVPP Zlín</w:t>
      </w:r>
      <w:r>
        <w:rPr>
          <w:b/>
          <w:bCs/>
        </w:rPr>
        <w:t>, pracoviště Uherské Hradiště</w:t>
      </w:r>
    </w:p>
    <w:p w14:paraId="3A593E3B" w14:textId="60D27370" w:rsidR="00A93841" w:rsidRPr="00390595" w:rsidRDefault="00A93841" w:rsidP="00A93841">
      <w:pPr>
        <w:pStyle w:val="Normlnweb"/>
        <w:shd w:val="clear" w:color="auto" w:fill="FFFFFF"/>
        <w:spacing w:before="0" w:beforeAutospacing="0" w:after="0" w:afterAutospacing="0" w:line="312" w:lineRule="atLeast"/>
      </w:pPr>
      <w:r w:rsidRPr="00390595">
        <w:t>Františkánská 1256</w:t>
      </w:r>
    </w:p>
    <w:p w14:paraId="0CB5249E" w14:textId="07262550" w:rsidR="00A93841" w:rsidRDefault="00A93841" w:rsidP="00A93841">
      <w:pPr>
        <w:pStyle w:val="Normlnweb"/>
        <w:shd w:val="clear" w:color="auto" w:fill="FFFFFF"/>
        <w:spacing w:before="0" w:beforeAutospacing="0" w:after="0" w:afterAutospacing="0" w:line="312" w:lineRule="atLeast"/>
      </w:pPr>
      <w:r w:rsidRPr="00390595">
        <w:t>686 01 Uherské Hradiště</w:t>
      </w:r>
    </w:p>
    <w:p w14:paraId="5D722B21" w14:textId="1EA4D720" w:rsidR="007C57C1" w:rsidRPr="00390595" w:rsidRDefault="003D16CB" w:rsidP="00A93841">
      <w:pPr>
        <w:pStyle w:val="Normlnweb"/>
        <w:shd w:val="clear" w:color="auto" w:fill="FFFFFF"/>
        <w:spacing w:before="0" w:beforeAutospacing="0" w:after="0" w:afterAutospacing="0" w:line="312" w:lineRule="atLeast"/>
      </w:pPr>
      <w:r w:rsidRPr="003D16CB">
        <w:t xml:space="preserve">PhDr. Nataša </w:t>
      </w:r>
      <w:proofErr w:type="spellStart"/>
      <w:r w:rsidRPr="003D16CB">
        <w:t>Gmentová</w:t>
      </w:r>
      <w:proofErr w:type="spellEnd"/>
      <w:r>
        <w:t>, vedoucí pracoviště, psycholog</w:t>
      </w:r>
    </w:p>
    <w:p w14:paraId="1C4A8A4E" w14:textId="34DDB85F" w:rsidR="00A93841" w:rsidRPr="00390595" w:rsidRDefault="00A93841" w:rsidP="00A93841">
      <w:pPr>
        <w:pStyle w:val="Normlnweb"/>
        <w:shd w:val="clear" w:color="auto" w:fill="FFFFFF"/>
        <w:spacing w:before="0" w:beforeAutospacing="0" w:after="0" w:afterAutospacing="0" w:line="312" w:lineRule="atLeast"/>
      </w:pPr>
      <w:r w:rsidRPr="00390595">
        <w:t>telefon: 572 551 352</w:t>
      </w:r>
    </w:p>
    <w:p w14:paraId="72A8A20F" w14:textId="51A9E0C1" w:rsidR="00A93841" w:rsidRDefault="00A93841" w:rsidP="00A93841">
      <w:pPr>
        <w:pStyle w:val="Normlnweb"/>
        <w:shd w:val="clear" w:color="auto" w:fill="FFFFFF"/>
        <w:spacing w:before="0" w:beforeAutospacing="0" w:after="0" w:afterAutospacing="0" w:line="312" w:lineRule="atLeast"/>
      </w:pPr>
      <w:r w:rsidRPr="00390595">
        <w:t>e-mail:</w:t>
      </w:r>
      <w:r w:rsidRPr="00390595">
        <w:rPr>
          <w:rStyle w:val="apple-converted-space"/>
          <w:rFonts w:eastAsiaTheme="majorEastAsia"/>
        </w:rPr>
        <w:t> </w:t>
      </w:r>
      <w:hyperlink r:id="rId58" w:history="1">
        <w:r w:rsidR="00AB0B7D" w:rsidRPr="00AA1BFA">
          <w:rPr>
            <w:rStyle w:val="Hypertextovodkaz"/>
          </w:rPr>
          <w:t>natasa.gmentova@poradnazl.cz</w:t>
        </w:r>
      </w:hyperlink>
      <w:r w:rsidR="00AB0B7D">
        <w:t xml:space="preserve"> </w:t>
      </w:r>
    </w:p>
    <w:p w14:paraId="7D2030BD" w14:textId="7CC92F8B" w:rsidR="00AB0B7D" w:rsidRPr="00390595" w:rsidRDefault="00000000" w:rsidP="00A93841">
      <w:pPr>
        <w:pStyle w:val="Normlnweb"/>
        <w:shd w:val="clear" w:color="auto" w:fill="FFFFFF"/>
        <w:spacing w:before="0" w:beforeAutospacing="0" w:after="0" w:afterAutospacing="0" w:line="312" w:lineRule="atLeast"/>
      </w:pPr>
      <w:hyperlink r:id="rId59" w:history="1">
        <w:r w:rsidR="00AB0B7D" w:rsidRPr="00AA1BFA">
          <w:rPr>
            <w:rStyle w:val="Hypertextovodkaz"/>
          </w:rPr>
          <w:t>www.poradnazl.cz</w:t>
        </w:r>
      </w:hyperlink>
      <w:r w:rsidR="00AB0B7D">
        <w:t xml:space="preserve"> </w:t>
      </w:r>
    </w:p>
    <w:p w14:paraId="12D21E0B" w14:textId="03441BA0" w:rsidR="00AD64E1" w:rsidRDefault="00AD64E1">
      <w:pPr>
        <w:spacing w:after="200" w:line="276" w:lineRule="auto"/>
        <w:rPr>
          <w:rFonts w:ascii="Times New Roman" w:eastAsia="Times New Roman" w:hAnsi="Times New Roman" w:cs="Times New Roman"/>
        </w:rPr>
      </w:pPr>
      <w:r>
        <w:br w:type="page"/>
      </w:r>
    </w:p>
    <w:p w14:paraId="21D754FA" w14:textId="5CD2CD2D" w:rsidR="00DD1B14" w:rsidRPr="00390595" w:rsidRDefault="00AB0B7D" w:rsidP="00DD1B14">
      <w:pPr>
        <w:shd w:val="clear" w:color="auto" w:fill="FFFFFF"/>
        <w:spacing w:line="365" w:lineRule="atLeast"/>
        <w:textAlignment w:val="baseline"/>
        <w:rPr>
          <w:rFonts w:ascii="Times New Roman" w:hAnsi="Times New Roman" w:cs="Times New Roman"/>
        </w:rPr>
      </w:pPr>
      <w:r>
        <w:rPr>
          <w:rFonts w:ascii="Times New Roman" w:eastAsia="Times New Roman" w:hAnsi="Times New Roman" w:cs="Times New Roman"/>
          <w:noProof/>
        </w:rPr>
        <w:lastRenderedPageBreak/>
        <mc:AlternateContent>
          <mc:Choice Requires="wps">
            <w:drawing>
              <wp:inline distT="0" distB="0" distL="0" distR="0" wp14:anchorId="0B8E63C1" wp14:editId="70959E3B">
                <wp:extent cx="5724525" cy="540000"/>
                <wp:effectExtent l="19050" t="19050" r="28575" b="12700"/>
                <wp:docPr id="10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9E1393" w14:textId="41FC770F" w:rsidR="00AB0B7D" w:rsidRPr="00622615" w:rsidRDefault="00AB0B7D" w:rsidP="00AB0B7D">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Unie Kompas</w:t>
                            </w:r>
                          </w:p>
                        </w:txbxContent>
                      </wps:txbx>
                      <wps:bodyPr rot="0" vert="horz" wrap="square" lIns="91440" tIns="45720" rIns="91440" bIns="45720" anchor="ctr" anchorCtr="0" upright="1">
                        <a:noAutofit/>
                      </wps:bodyPr>
                    </wps:wsp>
                  </a:graphicData>
                </a:graphic>
              </wp:inline>
            </w:drawing>
          </mc:Choice>
          <mc:Fallback>
            <w:pict>
              <v:rect w14:anchorId="0B8E63C1" id="_x0000_s1069"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jRhj/z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259E1393" w14:textId="41FC770F" w:rsidR="00AB0B7D" w:rsidRPr="00622615" w:rsidRDefault="00AB0B7D" w:rsidP="00AB0B7D">
                      <w:pPr>
                        <w:suppressAutoHyphens/>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Unie Kompas</w:t>
                      </w:r>
                    </w:p>
                  </w:txbxContent>
                </v:textbox>
                <w10:anchorlock/>
              </v:rect>
            </w:pict>
          </mc:Fallback>
        </mc:AlternateContent>
      </w:r>
    </w:p>
    <w:p w14:paraId="51419643" w14:textId="38927B02" w:rsidR="0073689F" w:rsidRPr="00390595" w:rsidRDefault="00AB0B7D" w:rsidP="0073689F">
      <w:pPr>
        <w:spacing w:line="360" w:lineRule="auto"/>
        <w:rPr>
          <w:rFonts w:ascii="Times New Roman" w:hAnsi="Times New Roman" w:cs="Times New Roman"/>
          <w:b/>
        </w:rPr>
      </w:pPr>
      <w:r>
        <w:rPr>
          <w:rFonts w:ascii="Times New Roman" w:hAnsi="Times New Roman" w:cs="Times New Roman"/>
          <w:b/>
        </w:rPr>
        <w:br/>
      </w:r>
      <w:r w:rsidR="0073689F" w:rsidRPr="00390595">
        <w:rPr>
          <w:rFonts w:ascii="Times New Roman" w:hAnsi="Times New Roman" w:cs="Times New Roman"/>
          <w:b/>
        </w:rPr>
        <w:t>Oddělení ARCHA – přednášková činnost</w:t>
      </w:r>
    </w:p>
    <w:p w14:paraId="5C2E677F" w14:textId="77777777" w:rsidR="0073689F" w:rsidRPr="00390595" w:rsidRDefault="0073689F" w:rsidP="0073689F">
      <w:pPr>
        <w:spacing w:line="360" w:lineRule="auto"/>
        <w:rPr>
          <w:rFonts w:ascii="Times New Roman" w:hAnsi="Times New Roman" w:cs="Times New Roman"/>
          <w:b/>
        </w:rPr>
      </w:pPr>
      <w:r w:rsidRPr="00390595">
        <w:rPr>
          <w:rFonts w:ascii="Times New Roman" w:hAnsi="Times New Roman" w:cs="Times New Roman"/>
          <w:b/>
        </w:rPr>
        <w:t>Kontakt:</w:t>
      </w:r>
    </w:p>
    <w:p w14:paraId="7B456733" w14:textId="77777777"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Občanské sdružení Unie Kompas, oddělení ARCHA</w:t>
      </w:r>
    </w:p>
    <w:p w14:paraId="3094F73B" w14:textId="77777777"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Pod Stráněmi 2505 (budova T klubu), 760 01 Zlín</w:t>
      </w:r>
    </w:p>
    <w:p w14:paraId="5DDD54E5" w14:textId="77777777"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Tel., záznamník: 577 011 946, Fax: 577 011 948</w:t>
      </w:r>
    </w:p>
    <w:p w14:paraId="0F0EB374" w14:textId="77777777"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Mobil: 732 136 905</w:t>
      </w:r>
    </w:p>
    <w:p w14:paraId="1E43FDFE" w14:textId="77777777" w:rsidR="00AD64E1" w:rsidRDefault="0073689F" w:rsidP="0073689F">
      <w:pPr>
        <w:spacing w:line="360" w:lineRule="auto"/>
        <w:rPr>
          <w:rFonts w:ascii="Times New Roman" w:hAnsi="Times New Roman" w:cs="Times New Roman"/>
        </w:rPr>
      </w:pPr>
      <w:r w:rsidRPr="00390595">
        <w:rPr>
          <w:rFonts w:ascii="Times New Roman" w:hAnsi="Times New Roman" w:cs="Times New Roman"/>
        </w:rPr>
        <w:t xml:space="preserve">E-mail: </w:t>
      </w:r>
      <w:hyperlink r:id="rId60" w:history="1">
        <w:r w:rsidRPr="00390595">
          <w:rPr>
            <w:rStyle w:val="Hypertextovodkaz"/>
            <w:rFonts w:ascii="Times New Roman" w:eastAsia="Calibri" w:hAnsi="Times New Roman" w:cs="Times New Roman"/>
          </w:rPr>
          <w:t>unko-archa@centrum.cz</w:t>
        </w:r>
      </w:hyperlink>
      <w:r w:rsidRPr="00390595">
        <w:rPr>
          <w:rFonts w:ascii="Times New Roman" w:hAnsi="Times New Roman" w:cs="Times New Roman"/>
        </w:rPr>
        <w:t xml:space="preserve">, </w:t>
      </w:r>
    </w:p>
    <w:p w14:paraId="42072FF3" w14:textId="1AE35516" w:rsidR="0073689F" w:rsidRPr="00390595" w:rsidRDefault="00000000" w:rsidP="0073689F">
      <w:pPr>
        <w:spacing w:line="360" w:lineRule="auto"/>
        <w:rPr>
          <w:rFonts w:ascii="Times New Roman" w:hAnsi="Times New Roman" w:cs="Times New Roman"/>
        </w:rPr>
      </w:pPr>
      <w:hyperlink r:id="rId61" w:history="1">
        <w:r w:rsidR="0073689F" w:rsidRPr="00390595">
          <w:rPr>
            <w:rStyle w:val="Hypertextovodkaz"/>
            <w:rFonts w:ascii="Times New Roman" w:eastAsia="Calibri" w:hAnsi="Times New Roman" w:cs="Times New Roman"/>
          </w:rPr>
          <w:t>http://www.unko.cz</w:t>
        </w:r>
      </w:hyperlink>
      <w:r w:rsidR="0073689F" w:rsidRPr="00390595">
        <w:rPr>
          <w:rFonts w:ascii="Times New Roman" w:hAnsi="Times New Roman" w:cs="Times New Roman"/>
        </w:rPr>
        <w:t xml:space="preserve"> </w:t>
      </w:r>
    </w:p>
    <w:p w14:paraId="28C749B5" w14:textId="77777777" w:rsidR="0073689F" w:rsidRPr="00390595" w:rsidRDefault="0073689F" w:rsidP="0073689F">
      <w:pPr>
        <w:spacing w:before="120" w:line="360" w:lineRule="auto"/>
        <w:rPr>
          <w:rFonts w:ascii="Times New Roman" w:hAnsi="Times New Roman" w:cs="Times New Roman"/>
          <w:b/>
        </w:rPr>
      </w:pPr>
      <w:r w:rsidRPr="00390595">
        <w:rPr>
          <w:rFonts w:ascii="Times New Roman" w:hAnsi="Times New Roman" w:cs="Times New Roman"/>
          <w:b/>
        </w:rPr>
        <w:t>Kontaktní osoba:</w:t>
      </w:r>
    </w:p>
    <w:p w14:paraId="006362B9" w14:textId="77777777" w:rsidR="0073689F" w:rsidRPr="00390595" w:rsidRDefault="0073689F" w:rsidP="0073689F">
      <w:pPr>
        <w:spacing w:line="360" w:lineRule="auto"/>
        <w:rPr>
          <w:rFonts w:ascii="Times New Roman" w:hAnsi="Times New Roman" w:cs="Times New Roman"/>
        </w:rPr>
      </w:pPr>
      <w:r w:rsidRPr="00390595">
        <w:rPr>
          <w:rFonts w:ascii="Times New Roman" w:hAnsi="Times New Roman" w:cs="Times New Roman"/>
        </w:rPr>
        <w:t xml:space="preserve">Mgr. Martin Stavjaník </w:t>
      </w:r>
    </w:p>
    <w:p w14:paraId="7FCF0EFF" w14:textId="77777777" w:rsidR="0073689F" w:rsidRPr="00390595" w:rsidRDefault="0073689F" w:rsidP="0073689F">
      <w:pPr>
        <w:spacing w:before="120" w:line="360" w:lineRule="auto"/>
        <w:rPr>
          <w:rFonts w:ascii="Times New Roman" w:hAnsi="Times New Roman" w:cs="Times New Roman"/>
          <w:b/>
        </w:rPr>
      </w:pPr>
      <w:r w:rsidRPr="00390595">
        <w:rPr>
          <w:rFonts w:ascii="Times New Roman" w:hAnsi="Times New Roman" w:cs="Times New Roman"/>
          <w:b/>
        </w:rPr>
        <w:t>Činnost:</w:t>
      </w:r>
    </w:p>
    <w:p w14:paraId="457F4AE4" w14:textId="2B39CDD6" w:rsidR="0073689F" w:rsidRPr="00390595" w:rsidRDefault="0073689F" w:rsidP="0073689F">
      <w:pPr>
        <w:pStyle w:val="Zkladntextodsazen"/>
        <w:spacing w:line="360" w:lineRule="auto"/>
        <w:ind w:left="0"/>
        <w:jc w:val="both"/>
        <w:rPr>
          <w:sz w:val="24"/>
          <w:szCs w:val="24"/>
        </w:rPr>
      </w:pPr>
      <w:r w:rsidRPr="00390595">
        <w:rPr>
          <w:sz w:val="24"/>
          <w:szCs w:val="24"/>
        </w:rPr>
        <w:t xml:space="preserve">Unie Kompas se jako nezisková organizace systematicky pracující s dětmi a mládeží ve Zlíně a okolí zaměřuje na prevenci sociálně patologických jevů, využití volného času, podchycení rizikových skupin, práci s dětmi na ulici, pomoc v obtížných životních </w:t>
      </w:r>
      <w:r w:rsidR="00AD64E1" w:rsidRPr="00390595">
        <w:rPr>
          <w:sz w:val="24"/>
          <w:szCs w:val="24"/>
        </w:rPr>
        <w:t>situacích</w:t>
      </w:r>
      <w:r w:rsidRPr="00390595">
        <w:rPr>
          <w:sz w:val="24"/>
          <w:szCs w:val="24"/>
        </w:rPr>
        <w:t xml:space="preserve"> atp.</w:t>
      </w:r>
    </w:p>
    <w:p w14:paraId="3F68F79A" w14:textId="77777777" w:rsidR="0073689F" w:rsidRPr="00390595" w:rsidRDefault="0073689F" w:rsidP="0073689F">
      <w:pPr>
        <w:spacing w:after="120" w:line="360" w:lineRule="auto"/>
        <w:jc w:val="both"/>
        <w:rPr>
          <w:rFonts w:ascii="Times New Roman" w:hAnsi="Times New Roman" w:cs="Times New Roman"/>
        </w:rPr>
      </w:pPr>
      <w:r w:rsidRPr="00390595">
        <w:rPr>
          <w:rFonts w:ascii="Times New Roman" w:hAnsi="Times New Roman" w:cs="Times New Roman"/>
          <w:b/>
        </w:rPr>
        <w:t>PORADENSKÁ ČINNOST</w:t>
      </w:r>
      <w:r w:rsidRPr="00390595">
        <w:rPr>
          <w:rFonts w:ascii="Times New Roman" w:hAnsi="Times New Roman" w:cs="Times New Roman"/>
        </w:rPr>
        <w:t xml:space="preserve"> – je nabízena těm, kteří se nějakým způsobem ocitli v nesnázích a potřebují pomoc. Jedná se zvláště o problematiku HIV/ AIDS, partnerských vztahů, sexuálního zneužívání, domácího násilí, šikany a sekt. Kromě vlastních zkušeností zajišťujeme kontakty na další odborníky v daném oboru, se kterými úzce spolupracujeme. Přestože se věnujeme především mládeži, umožňujeme konzultace také dospělým (nejčastěji pedagogickým pracovníkům a rodičům).</w:t>
      </w:r>
    </w:p>
    <w:p w14:paraId="38EFA291" w14:textId="19BC695A" w:rsidR="0073689F" w:rsidRPr="00390595" w:rsidRDefault="0073689F" w:rsidP="0073689F">
      <w:pPr>
        <w:spacing w:line="360" w:lineRule="auto"/>
        <w:jc w:val="both"/>
        <w:rPr>
          <w:rFonts w:ascii="Times New Roman" w:hAnsi="Times New Roman" w:cs="Times New Roman"/>
        </w:rPr>
      </w:pPr>
      <w:r w:rsidRPr="00390595">
        <w:rPr>
          <w:rFonts w:ascii="Times New Roman" w:hAnsi="Times New Roman" w:cs="Times New Roman"/>
          <w:b/>
        </w:rPr>
        <w:t>DALŠÍ MOŽNOSTI</w:t>
      </w:r>
      <w:r w:rsidRPr="00390595">
        <w:rPr>
          <w:rFonts w:ascii="Times New Roman" w:hAnsi="Times New Roman" w:cs="Times New Roman"/>
        </w:rPr>
        <w:t xml:space="preserve"> – vždy zdůrazňujeme, že </w:t>
      </w:r>
      <w:r w:rsidRPr="00390595">
        <w:rPr>
          <w:rFonts w:ascii="Times New Roman" w:hAnsi="Times New Roman" w:cs="Times New Roman"/>
          <w:b/>
        </w:rPr>
        <w:t>vše záleží na domluvě</w:t>
      </w:r>
      <w:r w:rsidRPr="00390595">
        <w:rPr>
          <w:rFonts w:ascii="Times New Roman" w:hAnsi="Times New Roman" w:cs="Times New Roman"/>
        </w:rPr>
        <w:t>. Naše programy jsou využívány např. na jednodenních akcích, na školních táborech či výletech, pravidelných peer programech na školách a internátech. Realizujeme semináře pro učitele, účastníme se v případě zájmu třídních schůzek, nabízíme mimořádné přednášky hostů ze zahraničí atd.</w:t>
      </w:r>
    </w:p>
    <w:p w14:paraId="5C3C636D" w14:textId="1E6B832C" w:rsidR="00937C41" w:rsidRDefault="00937C41">
      <w:pPr>
        <w:spacing w:after="200" w:line="276" w:lineRule="auto"/>
        <w:rPr>
          <w:rFonts w:ascii="Times New Roman" w:hAnsi="Times New Roman" w:cs="Times New Roman"/>
        </w:rPr>
      </w:pPr>
      <w:r>
        <w:rPr>
          <w:rFonts w:ascii="Times New Roman" w:hAnsi="Times New Roman" w:cs="Times New Roman"/>
        </w:rPr>
        <w:br w:type="page"/>
      </w:r>
    </w:p>
    <w:p w14:paraId="1D93E35D" w14:textId="34A8529E" w:rsidR="0073689F" w:rsidRPr="00390595" w:rsidRDefault="00937C41" w:rsidP="00DD1B14">
      <w:pPr>
        <w:shd w:val="clear" w:color="auto" w:fill="FFFFFF"/>
        <w:spacing w:line="365" w:lineRule="atLeast"/>
        <w:textAlignment w:val="baseline"/>
        <w:rPr>
          <w:rFonts w:ascii="Times New Roman" w:hAnsi="Times New Roman" w:cs="Times New Roman"/>
        </w:rPr>
      </w:pPr>
      <w:r>
        <w:rPr>
          <w:rFonts w:ascii="Times New Roman" w:eastAsia="Times New Roman" w:hAnsi="Times New Roman" w:cs="Times New Roman"/>
          <w:noProof/>
        </w:rPr>
        <w:lastRenderedPageBreak/>
        <mc:AlternateContent>
          <mc:Choice Requires="wps">
            <w:drawing>
              <wp:inline distT="0" distB="0" distL="0" distR="0" wp14:anchorId="38763DAF" wp14:editId="2B292496">
                <wp:extent cx="5724525" cy="540000"/>
                <wp:effectExtent l="19050" t="19050" r="28575" b="12700"/>
                <wp:docPr id="10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0E538F" w14:textId="55E916F8" w:rsidR="00937C41" w:rsidRPr="00622615" w:rsidRDefault="00937C41" w:rsidP="00937C41">
                            <w:pPr>
                              <w:suppressAutoHyphens/>
                              <w:jc w:val="center"/>
                              <w:rPr>
                                <w:rFonts w:asciiTheme="majorHAnsi" w:eastAsia="Times New Roman" w:hAnsiTheme="majorHAnsi" w:cstheme="majorBidi"/>
                                <w:b/>
                                <w:bCs/>
                                <w:color w:val="31849B" w:themeColor="accent5" w:themeShade="BF"/>
                                <w:sz w:val="28"/>
                                <w:szCs w:val="28"/>
                              </w:rPr>
                            </w:pPr>
                            <w:r w:rsidRPr="00937C41">
                              <w:rPr>
                                <w:rFonts w:asciiTheme="majorHAnsi" w:eastAsia="Times New Roman" w:hAnsiTheme="majorHAnsi" w:cstheme="majorBidi"/>
                                <w:b/>
                                <w:bCs/>
                                <w:color w:val="31849B" w:themeColor="accent5" w:themeShade="BF"/>
                                <w:sz w:val="28"/>
                                <w:szCs w:val="28"/>
                              </w:rPr>
                              <w:t>Centrum pro rodinu Zlín, o. s. (CPR)</w:t>
                            </w:r>
                          </w:p>
                        </w:txbxContent>
                      </wps:txbx>
                      <wps:bodyPr rot="0" vert="horz" wrap="square" lIns="91440" tIns="45720" rIns="91440" bIns="45720" anchor="ctr" anchorCtr="0" upright="1">
                        <a:noAutofit/>
                      </wps:bodyPr>
                    </wps:wsp>
                  </a:graphicData>
                </a:graphic>
              </wp:inline>
            </w:drawing>
          </mc:Choice>
          <mc:Fallback>
            <w:pict>
              <v:rect w14:anchorId="38763DAF" id="_x0000_s1070"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pDNg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Ta8LCMH0bWG9kDUIkyCIYHTpQf8xdlI&#10;Ymm4/7kVqDgznyytx/uiLKO6klESt2TgZWR9GRFWElTDZUDOJmMVJk1uHepNT7kmwizc0lJ1OvH9&#10;XNdxFUkSiZyjfKPmLu301fOfzPI3AA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PK9KQz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040E538F" w14:textId="55E916F8" w:rsidR="00937C41" w:rsidRPr="00622615" w:rsidRDefault="00937C41" w:rsidP="00937C41">
                      <w:pPr>
                        <w:suppressAutoHyphens/>
                        <w:jc w:val="center"/>
                        <w:rPr>
                          <w:rFonts w:asciiTheme="majorHAnsi" w:eastAsia="Times New Roman" w:hAnsiTheme="majorHAnsi" w:cstheme="majorBidi"/>
                          <w:b/>
                          <w:bCs/>
                          <w:color w:val="31849B" w:themeColor="accent5" w:themeShade="BF"/>
                          <w:sz w:val="28"/>
                          <w:szCs w:val="28"/>
                        </w:rPr>
                      </w:pPr>
                      <w:r w:rsidRPr="00937C41">
                        <w:rPr>
                          <w:rFonts w:asciiTheme="majorHAnsi" w:eastAsia="Times New Roman" w:hAnsiTheme="majorHAnsi" w:cstheme="majorBidi"/>
                          <w:b/>
                          <w:bCs/>
                          <w:color w:val="31849B" w:themeColor="accent5" w:themeShade="BF"/>
                          <w:sz w:val="28"/>
                          <w:szCs w:val="28"/>
                        </w:rPr>
                        <w:t>Centrum pro rodinu Zlín, o. s. (CPR)</w:t>
                      </w:r>
                    </w:p>
                  </w:txbxContent>
                </v:textbox>
                <w10:anchorlock/>
              </v:rect>
            </w:pict>
          </mc:Fallback>
        </mc:AlternateContent>
      </w:r>
    </w:p>
    <w:p w14:paraId="6CA2717F" w14:textId="77777777" w:rsidR="00331E87" w:rsidRDefault="00331E87" w:rsidP="0024170E">
      <w:pPr>
        <w:rPr>
          <w:rFonts w:ascii="Times New Roman" w:hAnsi="Times New Roman" w:cs="Times New Roman"/>
          <w:b/>
        </w:rPr>
      </w:pPr>
    </w:p>
    <w:p w14:paraId="3F7ACB5D" w14:textId="123DEC64" w:rsidR="00DD1B14" w:rsidRPr="00390595" w:rsidRDefault="00DD1B14" w:rsidP="0024170E">
      <w:pPr>
        <w:rPr>
          <w:rFonts w:ascii="Times New Roman" w:hAnsi="Times New Roman" w:cs="Times New Roman"/>
          <w:b/>
        </w:rPr>
      </w:pPr>
      <w:r w:rsidRPr="00390595">
        <w:rPr>
          <w:rFonts w:ascii="Times New Roman" w:hAnsi="Times New Roman" w:cs="Times New Roman"/>
          <w:b/>
        </w:rPr>
        <w:t>Kontakt:</w:t>
      </w:r>
    </w:p>
    <w:p w14:paraId="64D874C4" w14:textId="77777777" w:rsidR="00DD1B14" w:rsidRPr="00390595" w:rsidRDefault="00DD1B14" w:rsidP="0024170E">
      <w:pPr>
        <w:rPr>
          <w:rFonts w:ascii="Times New Roman" w:hAnsi="Times New Roman" w:cs="Times New Roman"/>
        </w:rPr>
      </w:pPr>
      <w:r w:rsidRPr="00390595">
        <w:rPr>
          <w:rFonts w:ascii="Times New Roman" w:hAnsi="Times New Roman" w:cs="Times New Roman"/>
        </w:rPr>
        <w:t>Centrum pro rodinu Zlín o. s., Okružní 5298, 760 05 Zlín</w:t>
      </w:r>
    </w:p>
    <w:p w14:paraId="5F047611" w14:textId="77777777" w:rsidR="00DD1B14" w:rsidRPr="00390595" w:rsidRDefault="00DD1B14" w:rsidP="0024170E">
      <w:pPr>
        <w:rPr>
          <w:rFonts w:ascii="Times New Roman" w:hAnsi="Times New Roman" w:cs="Times New Roman"/>
        </w:rPr>
      </w:pPr>
      <w:r w:rsidRPr="00390595">
        <w:rPr>
          <w:rFonts w:ascii="Times New Roman" w:hAnsi="Times New Roman" w:cs="Times New Roman"/>
        </w:rPr>
        <w:t>tel.: 577 212 020, 732 376 193</w:t>
      </w:r>
    </w:p>
    <w:p w14:paraId="49325579" w14:textId="77777777" w:rsidR="00DD1B14" w:rsidRPr="00390595" w:rsidRDefault="00DD1B14" w:rsidP="0024170E">
      <w:pPr>
        <w:rPr>
          <w:rFonts w:ascii="Times New Roman" w:hAnsi="Times New Roman" w:cs="Times New Roman"/>
        </w:rPr>
      </w:pPr>
      <w:r w:rsidRPr="00390595">
        <w:rPr>
          <w:rFonts w:ascii="Times New Roman" w:hAnsi="Times New Roman" w:cs="Times New Roman"/>
        </w:rPr>
        <w:t xml:space="preserve">e-mail: </w:t>
      </w:r>
      <w:hyperlink r:id="rId62" w:history="1">
        <w:r w:rsidRPr="00390595">
          <w:rPr>
            <w:rStyle w:val="Hypertextovodkaz"/>
            <w:rFonts w:ascii="Times New Roman" w:hAnsi="Times New Roman" w:cs="Times New Roman"/>
            <w:u w:val="none"/>
          </w:rPr>
          <w:t>cpr@cpr-zlin.cz</w:t>
        </w:r>
      </w:hyperlink>
      <w:r w:rsidRPr="00390595">
        <w:rPr>
          <w:rFonts w:ascii="Times New Roman" w:hAnsi="Times New Roman" w:cs="Times New Roman"/>
        </w:rPr>
        <w:t xml:space="preserve">, </w:t>
      </w:r>
    </w:p>
    <w:p w14:paraId="2B05E0FE" w14:textId="431E5169" w:rsidR="00DD1B14" w:rsidRPr="00390595" w:rsidRDefault="00000000" w:rsidP="0024170E">
      <w:pPr>
        <w:rPr>
          <w:rFonts w:ascii="Times New Roman" w:hAnsi="Times New Roman" w:cs="Times New Roman"/>
        </w:rPr>
      </w:pPr>
      <w:hyperlink r:id="rId63" w:history="1">
        <w:r w:rsidR="00DD1B14" w:rsidRPr="00390595">
          <w:rPr>
            <w:rStyle w:val="Hypertextovodkaz"/>
            <w:rFonts w:ascii="Times New Roman" w:hAnsi="Times New Roman" w:cs="Times New Roman"/>
            <w:u w:val="none"/>
          </w:rPr>
          <w:t>www.cpr-zlin.cz</w:t>
        </w:r>
      </w:hyperlink>
    </w:p>
    <w:p w14:paraId="1B95488B" w14:textId="77777777" w:rsidR="0024170E" w:rsidRPr="00390595" w:rsidRDefault="0024170E" w:rsidP="0024170E">
      <w:pPr>
        <w:rPr>
          <w:rFonts w:ascii="Times New Roman" w:hAnsi="Times New Roman" w:cs="Times New Roman"/>
        </w:rPr>
      </w:pPr>
    </w:p>
    <w:p w14:paraId="490CAEEC" w14:textId="77777777"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b/>
        </w:rPr>
        <w:t>Kontaktní osoba:</w:t>
      </w:r>
      <w:r w:rsidRPr="00390595">
        <w:rPr>
          <w:rFonts w:ascii="Times New Roman" w:hAnsi="Times New Roman" w:cs="Times New Roman"/>
        </w:rPr>
        <w:t xml:space="preserve"> </w:t>
      </w:r>
    </w:p>
    <w:p w14:paraId="069F76F1" w14:textId="77777777" w:rsidR="0024170E"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 xml:space="preserve">Andrea Šimečková, </w:t>
      </w:r>
      <w:hyperlink r:id="rId64" w:history="1">
        <w:r w:rsidRPr="00390595">
          <w:rPr>
            <w:rStyle w:val="Hypertextovodkaz"/>
            <w:rFonts w:ascii="Times New Roman" w:hAnsi="Times New Roman" w:cs="Times New Roman"/>
            <w:u w:val="none"/>
          </w:rPr>
          <w:t>andrea.simeckova@cpr-zlin.cz</w:t>
        </w:r>
      </w:hyperlink>
      <w:r w:rsidRPr="00390595">
        <w:rPr>
          <w:rFonts w:ascii="Times New Roman" w:hAnsi="Times New Roman" w:cs="Times New Roman"/>
        </w:rPr>
        <w:t>, tel. 731 621</w:t>
      </w:r>
      <w:r w:rsidR="0024170E" w:rsidRPr="00390595">
        <w:rPr>
          <w:rFonts w:ascii="Times New Roman" w:hAnsi="Times New Roman" w:cs="Times New Roman"/>
        </w:rPr>
        <w:t> </w:t>
      </w:r>
      <w:r w:rsidRPr="00390595">
        <w:rPr>
          <w:rFonts w:ascii="Times New Roman" w:hAnsi="Times New Roman" w:cs="Times New Roman"/>
        </w:rPr>
        <w:t xml:space="preserve">235 </w:t>
      </w:r>
    </w:p>
    <w:p w14:paraId="2EA2C1E9" w14:textId="77777777"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rPr>
        <w:t>Činnost:</w:t>
      </w:r>
    </w:p>
    <w:p w14:paraId="34F5D0A0" w14:textId="77777777" w:rsidR="00DD1B14" w:rsidRPr="00390595" w:rsidRDefault="00DD1B14" w:rsidP="00ED658B">
      <w:pPr>
        <w:spacing w:line="360" w:lineRule="auto"/>
        <w:jc w:val="both"/>
        <w:rPr>
          <w:rFonts w:ascii="Times New Roman" w:hAnsi="Times New Roman" w:cs="Times New Roman"/>
        </w:rPr>
      </w:pPr>
      <w:r w:rsidRPr="00390595">
        <w:rPr>
          <w:rFonts w:ascii="Times New Roman" w:hAnsi="Times New Roman" w:cs="Times New Roman"/>
        </w:rPr>
        <w:t>Občanské sdružení CPR Zlín vzniklo v roce 1993. Tato nestátní nezisková organizace se angažuje v sociální sféře s hlavním cílem napomáhat ke zkvalitnění manželského a rodinného života v naší společnosti. Dosah působnosti je v regionu Zlínska (na území Zlínského kraje).</w:t>
      </w:r>
    </w:p>
    <w:p w14:paraId="555160D1" w14:textId="77777777" w:rsidR="00DD1B14" w:rsidRPr="00937C41" w:rsidRDefault="00DD1B14" w:rsidP="00DD1B14">
      <w:pPr>
        <w:spacing w:line="360" w:lineRule="auto"/>
        <w:rPr>
          <w:rFonts w:ascii="Times New Roman" w:hAnsi="Times New Roman" w:cs="Times New Roman"/>
          <w:b/>
        </w:rPr>
      </w:pPr>
      <w:r w:rsidRPr="00937C41">
        <w:rPr>
          <w:rFonts w:ascii="Times New Roman" w:hAnsi="Times New Roman" w:cs="Times New Roman"/>
          <w:b/>
        </w:rPr>
        <w:t xml:space="preserve">Cyklus preventivních programů pro děti a mládež </w:t>
      </w:r>
    </w:p>
    <w:p w14:paraId="2DFC11D6" w14:textId="77777777" w:rsidR="00DD1B14" w:rsidRPr="00937C41" w:rsidRDefault="00DD1B14" w:rsidP="00DD1B14">
      <w:pPr>
        <w:spacing w:line="360" w:lineRule="auto"/>
        <w:rPr>
          <w:rFonts w:ascii="Times New Roman" w:hAnsi="Times New Roman" w:cs="Times New Roman"/>
          <w:b/>
        </w:rPr>
      </w:pPr>
      <w:r w:rsidRPr="00937C41">
        <w:rPr>
          <w:rFonts w:ascii="Times New Roman" w:hAnsi="Times New Roman" w:cs="Times New Roman"/>
          <w:b/>
        </w:rPr>
        <w:t>„Etické otázky všedního dne“</w:t>
      </w:r>
      <w:r w:rsidRPr="00937C41">
        <w:rPr>
          <w:rFonts w:ascii="Times New Roman" w:hAnsi="Times New Roman" w:cs="Times New Roman"/>
        </w:rPr>
        <w:tab/>
      </w:r>
    </w:p>
    <w:p w14:paraId="3A450566" w14:textId="2702DBC2"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Programy jsou 2</w:t>
      </w:r>
      <w:r w:rsidR="00192BBA">
        <w:rPr>
          <w:rFonts w:ascii="Times New Roman" w:hAnsi="Times New Roman" w:cs="Times New Roman"/>
        </w:rPr>
        <w:t xml:space="preserve"> </w:t>
      </w:r>
      <w:r w:rsidRPr="00390595">
        <w:rPr>
          <w:rFonts w:ascii="Times New Roman" w:hAnsi="Times New Roman" w:cs="Times New Roman"/>
        </w:rPr>
        <w:t>-</w:t>
      </w:r>
      <w:r w:rsidR="00667155">
        <w:rPr>
          <w:rFonts w:ascii="Times New Roman" w:hAnsi="Times New Roman" w:cs="Times New Roman"/>
        </w:rPr>
        <w:t xml:space="preserve"> </w:t>
      </w:r>
      <w:r w:rsidR="0076414A" w:rsidRPr="00390595">
        <w:rPr>
          <w:rFonts w:ascii="Times New Roman" w:hAnsi="Times New Roman" w:cs="Times New Roman"/>
        </w:rPr>
        <w:t>4</w:t>
      </w:r>
      <w:r w:rsidR="0076414A">
        <w:rPr>
          <w:rFonts w:ascii="Times New Roman" w:hAnsi="Times New Roman" w:cs="Times New Roman"/>
        </w:rPr>
        <w:t>dílné</w:t>
      </w:r>
      <w:r w:rsidRPr="00390595">
        <w:rPr>
          <w:rFonts w:ascii="Times New Roman" w:hAnsi="Times New Roman" w:cs="Times New Roman"/>
        </w:rPr>
        <w:t xml:space="preserve">, tematicky jsou sestavené podle čtyř programových řad, které </w:t>
      </w:r>
      <w:r w:rsidR="00494C13" w:rsidRPr="00390595">
        <w:rPr>
          <w:rFonts w:ascii="Times New Roman" w:hAnsi="Times New Roman" w:cs="Times New Roman"/>
        </w:rPr>
        <w:br/>
      </w:r>
      <w:r w:rsidRPr="00390595">
        <w:rPr>
          <w:rFonts w:ascii="Times New Roman" w:hAnsi="Times New Roman" w:cs="Times New Roman"/>
        </w:rPr>
        <w:t>se opakují v každém ročníku (u menších dětí jsou některá témata sloučena):</w:t>
      </w:r>
    </w:p>
    <w:p w14:paraId="04ECFEE9" w14:textId="77777777" w:rsidR="00DD1B14" w:rsidRPr="00390595" w:rsidRDefault="00DD1B14" w:rsidP="00500665">
      <w:pPr>
        <w:pStyle w:val="Odstavecseseznamem"/>
        <w:numPr>
          <w:ilvl w:val="0"/>
          <w:numId w:val="60"/>
        </w:numPr>
        <w:spacing w:line="360" w:lineRule="auto"/>
        <w:rPr>
          <w:rFonts w:ascii="Times New Roman" w:hAnsi="Times New Roman" w:cs="Times New Roman"/>
        </w:rPr>
      </w:pPr>
      <w:r w:rsidRPr="00390595">
        <w:rPr>
          <w:rFonts w:ascii="Times New Roman" w:hAnsi="Times New Roman" w:cs="Times New Roman"/>
        </w:rPr>
        <w:t>Jak si poradit se životem (kdo jsem a jaký mám být) – rozvoj vlastní osobnosti</w:t>
      </w:r>
    </w:p>
    <w:p w14:paraId="12FBF6DB" w14:textId="77777777" w:rsidR="00DD1B14" w:rsidRPr="00390595" w:rsidRDefault="00DD1B14" w:rsidP="00500665">
      <w:pPr>
        <w:pStyle w:val="Odstavecseseznamem"/>
        <w:numPr>
          <w:ilvl w:val="0"/>
          <w:numId w:val="60"/>
        </w:numPr>
        <w:spacing w:line="360" w:lineRule="auto"/>
        <w:rPr>
          <w:rFonts w:ascii="Times New Roman" w:hAnsi="Times New Roman" w:cs="Times New Roman"/>
        </w:rPr>
      </w:pPr>
      <w:r w:rsidRPr="00390595">
        <w:rPr>
          <w:rFonts w:ascii="Times New Roman" w:hAnsi="Times New Roman" w:cs="Times New Roman"/>
        </w:rPr>
        <w:t>Člověk mezi lidmi – mezilidské vztahy</w:t>
      </w:r>
    </w:p>
    <w:p w14:paraId="6739EA9A" w14:textId="77777777" w:rsidR="00DD1B14" w:rsidRPr="00390595" w:rsidRDefault="00DD1B14" w:rsidP="00500665">
      <w:pPr>
        <w:pStyle w:val="Odstavecseseznamem"/>
        <w:numPr>
          <w:ilvl w:val="0"/>
          <w:numId w:val="60"/>
        </w:numPr>
        <w:spacing w:line="360" w:lineRule="auto"/>
        <w:rPr>
          <w:rFonts w:ascii="Times New Roman" w:hAnsi="Times New Roman" w:cs="Times New Roman"/>
        </w:rPr>
      </w:pPr>
      <w:r w:rsidRPr="00390595">
        <w:rPr>
          <w:rFonts w:ascii="Times New Roman" w:hAnsi="Times New Roman" w:cs="Times New Roman"/>
        </w:rPr>
        <w:t>Na cestě za láskou – partnerské, manželské a rodinné vztahy</w:t>
      </w:r>
    </w:p>
    <w:p w14:paraId="33E9F4E1" w14:textId="77777777" w:rsidR="00DD1B14" w:rsidRPr="00390595" w:rsidRDefault="00DD1B14" w:rsidP="00500665">
      <w:pPr>
        <w:pStyle w:val="Odstavecseseznamem"/>
        <w:numPr>
          <w:ilvl w:val="0"/>
          <w:numId w:val="60"/>
        </w:numPr>
        <w:spacing w:line="360" w:lineRule="auto"/>
        <w:rPr>
          <w:rFonts w:ascii="Times New Roman" w:hAnsi="Times New Roman" w:cs="Times New Roman"/>
        </w:rPr>
      </w:pPr>
      <w:r w:rsidRPr="00390595">
        <w:rPr>
          <w:rFonts w:ascii="Times New Roman" w:hAnsi="Times New Roman" w:cs="Times New Roman"/>
        </w:rPr>
        <w:t>Tudy cesta nevede (a jak to má být správně) – prevence sociálně-patologických jevů</w:t>
      </w:r>
    </w:p>
    <w:p w14:paraId="31643AE6" w14:textId="77777777" w:rsidR="00DD1B14" w:rsidRPr="00390595" w:rsidRDefault="00DD1B14" w:rsidP="0073689F">
      <w:pPr>
        <w:spacing w:line="360" w:lineRule="auto"/>
        <w:jc w:val="both"/>
        <w:rPr>
          <w:rFonts w:ascii="Times New Roman" w:hAnsi="Times New Roman" w:cs="Times New Roman"/>
        </w:rPr>
      </w:pPr>
      <w:r w:rsidRPr="00390595">
        <w:rPr>
          <w:rFonts w:ascii="Times New Roman" w:hAnsi="Times New Roman" w:cs="Times New Roman"/>
        </w:rPr>
        <w:t xml:space="preserve">Každé setkání trvá </w:t>
      </w:r>
      <w:r w:rsidRPr="00390595">
        <w:rPr>
          <w:rFonts w:ascii="Times New Roman" w:hAnsi="Times New Roman" w:cs="Times New Roman"/>
          <w:b/>
        </w:rPr>
        <w:t>dvě vyučovací hodiny</w:t>
      </w:r>
      <w:r w:rsidRPr="00390595">
        <w:rPr>
          <w:rFonts w:ascii="Times New Roman" w:hAnsi="Times New Roman" w:cs="Times New Roman"/>
        </w:rPr>
        <w:t>; střídají se krátké přednášky, diskuse, videoukázky, práce samostatná, ve dvojicích i ve skupinách, tvoření, dramatika, hudba, odpovědi na dotazy atd.</w:t>
      </w:r>
    </w:p>
    <w:p w14:paraId="6D345741" w14:textId="77777777" w:rsidR="00DD1B14" w:rsidRPr="00BB0271" w:rsidRDefault="00DD1B14" w:rsidP="00F05E72">
      <w:pPr>
        <w:tabs>
          <w:tab w:val="left" w:pos="709"/>
        </w:tabs>
        <w:spacing w:line="360" w:lineRule="auto"/>
        <w:jc w:val="both"/>
        <w:rPr>
          <w:rFonts w:ascii="Times New Roman" w:hAnsi="Times New Roman" w:cs="Times New Roman"/>
          <w:b/>
          <w:bCs/>
          <w:u w:val="single"/>
        </w:rPr>
      </w:pPr>
      <w:r w:rsidRPr="00BB0271">
        <w:rPr>
          <w:rFonts w:ascii="Times New Roman" w:hAnsi="Times New Roman" w:cs="Times New Roman"/>
          <w:b/>
          <w:bCs/>
          <w:u w:val="single"/>
        </w:rPr>
        <w:t>Přehled témat:</w:t>
      </w:r>
    </w:p>
    <w:p w14:paraId="0C044051" w14:textId="77777777" w:rsidR="00DD1B14" w:rsidRPr="00390595" w:rsidRDefault="00DD1B14" w:rsidP="00DD1B14">
      <w:pPr>
        <w:tabs>
          <w:tab w:val="left" w:pos="1134"/>
        </w:tabs>
        <w:spacing w:line="360" w:lineRule="auto"/>
        <w:rPr>
          <w:rFonts w:ascii="Times New Roman" w:hAnsi="Times New Roman" w:cs="Times New Roman"/>
        </w:rPr>
      </w:pPr>
      <w:r w:rsidRPr="00390595">
        <w:rPr>
          <w:rFonts w:ascii="Times New Roman" w:hAnsi="Times New Roman" w:cs="Times New Roman"/>
          <w:b/>
        </w:rPr>
        <w:t xml:space="preserve">1. třída </w:t>
      </w:r>
      <w:proofErr w:type="gramStart"/>
      <w:r w:rsidRPr="00390595">
        <w:rPr>
          <w:rFonts w:ascii="Times New Roman" w:hAnsi="Times New Roman" w:cs="Times New Roman"/>
          <w:b/>
        </w:rPr>
        <w:t xml:space="preserve">ZŠ:  </w:t>
      </w:r>
      <w:r w:rsidRPr="00390595">
        <w:rPr>
          <w:rFonts w:ascii="Times New Roman" w:hAnsi="Times New Roman" w:cs="Times New Roman"/>
          <w:b/>
          <w:i/>
        </w:rPr>
        <w:t>A</w:t>
      </w:r>
      <w:proofErr w:type="gramEnd"/>
      <w:r w:rsidRPr="00390595">
        <w:rPr>
          <w:rFonts w:ascii="Times New Roman" w:hAnsi="Times New Roman" w:cs="Times New Roman"/>
          <w:b/>
          <w:i/>
        </w:rPr>
        <w:t xml:space="preserve"> – Já, moji kamarádi a moje rodina</w:t>
      </w:r>
      <w:r w:rsidRPr="00390595">
        <w:rPr>
          <w:rFonts w:ascii="Times New Roman" w:hAnsi="Times New Roman" w:cs="Times New Roman"/>
        </w:rPr>
        <w:t xml:space="preserve"> </w:t>
      </w:r>
    </w:p>
    <w:p w14:paraId="1A2425E4"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A1 – Já a moji kamarádi; A2 – Já a moje rodina</w:t>
      </w:r>
    </w:p>
    <w:p w14:paraId="77CE53B9"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b/>
        </w:rPr>
        <w:t xml:space="preserve">2. třída </w:t>
      </w:r>
      <w:proofErr w:type="gramStart"/>
      <w:r w:rsidRPr="00390595">
        <w:rPr>
          <w:rFonts w:ascii="Times New Roman" w:hAnsi="Times New Roman" w:cs="Times New Roman"/>
          <w:b/>
        </w:rPr>
        <w:t xml:space="preserve">ZŠ:  </w:t>
      </w:r>
      <w:r w:rsidRPr="00390595">
        <w:rPr>
          <w:rFonts w:ascii="Times New Roman" w:hAnsi="Times New Roman" w:cs="Times New Roman"/>
          <w:b/>
          <w:i/>
        </w:rPr>
        <w:t>B</w:t>
      </w:r>
      <w:proofErr w:type="gramEnd"/>
      <w:r w:rsidRPr="00390595">
        <w:rPr>
          <w:rFonts w:ascii="Times New Roman" w:hAnsi="Times New Roman" w:cs="Times New Roman"/>
          <w:b/>
          <w:i/>
        </w:rPr>
        <w:t xml:space="preserve"> – Mluvíme a nasloucháme, a přitom se rádi máme</w:t>
      </w:r>
      <w:r w:rsidRPr="00390595">
        <w:rPr>
          <w:rFonts w:ascii="Times New Roman" w:hAnsi="Times New Roman" w:cs="Times New Roman"/>
        </w:rPr>
        <w:t xml:space="preserve"> </w:t>
      </w:r>
    </w:p>
    <w:p w14:paraId="416ECD61"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 xml:space="preserve">B1 – Jak spolu mluvíme; B2 – Nad rodinným albem  </w:t>
      </w:r>
    </w:p>
    <w:p w14:paraId="52C9CEBD"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b/>
        </w:rPr>
        <w:t xml:space="preserve">3. třída </w:t>
      </w:r>
      <w:proofErr w:type="gramStart"/>
      <w:r w:rsidRPr="00390595">
        <w:rPr>
          <w:rFonts w:ascii="Times New Roman" w:hAnsi="Times New Roman" w:cs="Times New Roman"/>
          <w:b/>
        </w:rPr>
        <w:t xml:space="preserve">ZŠ:  </w:t>
      </w:r>
      <w:r w:rsidRPr="00390595">
        <w:rPr>
          <w:rFonts w:ascii="Times New Roman" w:hAnsi="Times New Roman" w:cs="Times New Roman"/>
          <w:b/>
          <w:i/>
        </w:rPr>
        <w:t>C</w:t>
      </w:r>
      <w:proofErr w:type="gramEnd"/>
      <w:r w:rsidRPr="00390595">
        <w:rPr>
          <w:rFonts w:ascii="Times New Roman" w:hAnsi="Times New Roman" w:cs="Times New Roman"/>
          <w:b/>
          <w:i/>
        </w:rPr>
        <w:t xml:space="preserve"> – Zdravé myšlenky – zdravé vztahy</w:t>
      </w:r>
      <w:r w:rsidRPr="00390595">
        <w:rPr>
          <w:rFonts w:ascii="Times New Roman" w:hAnsi="Times New Roman" w:cs="Times New Roman"/>
        </w:rPr>
        <w:t xml:space="preserve"> </w:t>
      </w:r>
    </w:p>
    <w:p w14:paraId="230D13F6"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C1 – Myšlenky a vztahy; C2 – Máme doma miminko</w:t>
      </w:r>
    </w:p>
    <w:p w14:paraId="47C37C0A" w14:textId="77777777" w:rsidR="00DD1B14" w:rsidRPr="00390595" w:rsidRDefault="00DD1B14" w:rsidP="00DD1B14">
      <w:pPr>
        <w:tabs>
          <w:tab w:val="left" w:pos="851"/>
        </w:tabs>
        <w:spacing w:line="360" w:lineRule="auto"/>
        <w:rPr>
          <w:rFonts w:ascii="Times New Roman" w:hAnsi="Times New Roman" w:cs="Times New Roman"/>
          <w:b/>
          <w:i/>
        </w:rPr>
      </w:pPr>
      <w:r w:rsidRPr="00390595">
        <w:rPr>
          <w:rFonts w:ascii="Times New Roman" w:hAnsi="Times New Roman" w:cs="Times New Roman"/>
          <w:b/>
        </w:rPr>
        <w:t xml:space="preserve">4. třída </w:t>
      </w:r>
      <w:proofErr w:type="gramStart"/>
      <w:r w:rsidRPr="00390595">
        <w:rPr>
          <w:rFonts w:ascii="Times New Roman" w:hAnsi="Times New Roman" w:cs="Times New Roman"/>
          <w:b/>
        </w:rPr>
        <w:t xml:space="preserve">ZŠ:  </w:t>
      </w:r>
      <w:r w:rsidRPr="00390595">
        <w:rPr>
          <w:rFonts w:ascii="Times New Roman" w:hAnsi="Times New Roman" w:cs="Times New Roman"/>
          <w:b/>
          <w:i/>
        </w:rPr>
        <w:t>D</w:t>
      </w:r>
      <w:proofErr w:type="gramEnd"/>
      <w:r w:rsidRPr="00390595">
        <w:rPr>
          <w:rFonts w:ascii="Times New Roman" w:hAnsi="Times New Roman" w:cs="Times New Roman"/>
          <w:b/>
          <w:i/>
        </w:rPr>
        <w:t xml:space="preserve"> – Můžu se stát hrdinou?</w:t>
      </w:r>
    </w:p>
    <w:p w14:paraId="317A63E6"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lastRenderedPageBreak/>
        <w:t>D1 – Moje vzory, úspěch a neúspěch; D2 – Jak se bránit nátlaku;</w:t>
      </w:r>
    </w:p>
    <w:p w14:paraId="3F574758"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 xml:space="preserve">D3 – Od prvního setkání k nové rodině </w:t>
      </w:r>
    </w:p>
    <w:p w14:paraId="1258DE2D"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b/>
        </w:rPr>
        <w:t xml:space="preserve">5. třída </w:t>
      </w:r>
      <w:proofErr w:type="gramStart"/>
      <w:r w:rsidRPr="00390595">
        <w:rPr>
          <w:rFonts w:ascii="Times New Roman" w:hAnsi="Times New Roman" w:cs="Times New Roman"/>
          <w:b/>
        </w:rPr>
        <w:t xml:space="preserve">ZŠ:  </w:t>
      </w:r>
      <w:r w:rsidRPr="00390595">
        <w:rPr>
          <w:rFonts w:ascii="Times New Roman" w:hAnsi="Times New Roman" w:cs="Times New Roman"/>
          <w:b/>
          <w:i/>
        </w:rPr>
        <w:t>E</w:t>
      </w:r>
      <w:proofErr w:type="gramEnd"/>
      <w:r w:rsidRPr="00390595">
        <w:rPr>
          <w:rFonts w:ascii="Times New Roman" w:hAnsi="Times New Roman" w:cs="Times New Roman"/>
          <w:b/>
          <w:i/>
        </w:rPr>
        <w:t xml:space="preserve"> – Dítě na cestě k dospělosti</w:t>
      </w:r>
      <w:r w:rsidRPr="00390595">
        <w:rPr>
          <w:rFonts w:ascii="Times New Roman" w:hAnsi="Times New Roman" w:cs="Times New Roman"/>
        </w:rPr>
        <w:t xml:space="preserve"> </w:t>
      </w:r>
    </w:p>
    <w:p w14:paraId="76502AB4"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 xml:space="preserve">E1 – Od dětství k dospělosti; E2 – Rozdíly a pochopení mezi námi; </w:t>
      </w:r>
    </w:p>
    <w:p w14:paraId="7C832ABB" w14:textId="77777777" w:rsidR="00DD1B14" w:rsidRPr="00390595" w:rsidRDefault="00DD1B14" w:rsidP="00DD1B14">
      <w:pPr>
        <w:tabs>
          <w:tab w:val="left" w:pos="851"/>
        </w:tabs>
        <w:spacing w:line="360" w:lineRule="auto"/>
        <w:rPr>
          <w:rFonts w:ascii="Times New Roman" w:hAnsi="Times New Roman" w:cs="Times New Roman"/>
        </w:rPr>
      </w:pPr>
      <w:r w:rsidRPr="00390595">
        <w:rPr>
          <w:rFonts w:ascii="Times New Roman" w:hAnsi="Times New Roman" w:cs="Times New Roman"/>
        </w:rPr>
        <w:t>E3 – Jak nám rodiče dali největší dar</w:t>
      </w:r>
    </w:p>
    <w:p w14:paraId="4F0B4523" w14:textId="77777777" w:rsidR="00DD1B14" w:rsidRPr="00390595" w:rsidRDefault="00DD1B14" w:rsidP="00DD1B14">
      <w:pPr>
        <w:tabs>
          <w:tab w:val="left" w:pos="851"/>
        </w:tabs>
        <w:spacing w:line="360" w:lineRule="auto"/>
        <w:rPr>
          <w:rFonts w:ascii="Times New Roman" w:hAnsi="Times New Roman" w:cs="Times New Roman"/>
        </w:rPr>
      </w:pPr>
    </w:p>
    <w:p w14:paraId="7E683DA2" w14:textId="77777777" w:rsidR="00DD1B14" w:rsidRPr="00BB0271" w:rsidRDefault="00DD1B14" w:rsidP="00DD1B14">
      <w:pPr>
        <w:spacing w:line="360" w:lineRule="auto"/>
        <w:rPr>
          <w:rFonts w:ascii="Times New Roman" w:hAnsi="Times New Roman" w:cs="Times New Roman"/>
          <w:b/>
        </w:rPr>
      </w:pPr>
      <w:r w:rsidRPr="00BB0271">
        <w:rPr>
          <w:rFonts w:ascii="Times New Roman" w:hAnsi="Times New Roman" w:cs="Times New Roman"/>
          <w:b/>
        </w:rPr>
        <w:t>A) Já, moji kamarádi a moje rodina (1. ročník)</w:t>
      </w:r>
    </w:p>
    <w:p w14:paraId="00115B9A" w14:textId="77777777"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 xml:space="preserve">Cílem dvou setkání je zaměřit pozornost dětí na své jednání mezi kamarády i v rodině a pomoci jim rozvíjet dobré vztahy. </w:t>
      </w:r>
    </w:p>
    <w:p w14:paraId="34F3DE37"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Cílová skupina:</w:t>
      </w:r>
      <w:r w:rsidRPr="00390595">
        <w:rPr>
          <w:rFonts w:ascii="Times New Roman" w:hAnsi="Times New Roman" w:cs="Times New Roman"/>
        </w:rPr>
        <w:tab/>
        <w:t>žáci 1. třídy ZŠ</w:t>
      </w:r>
    </w:p>
    <w:p w14:paraId="0AA0B176"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14:paraId="51C4B5F0"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Typ prevence:</w:t>
      </w:r>
      <w:r w:rsidRPr="00390595">
        <w:rPr>
          <w:rFonts w:ascii="Times New Roman" w:hAnsi="Times New Roman" w:cs="Times New Roman"/>
        </w:rPr>
        <w:tab/>
        <w:t>sociální, prevence proti šikaně</w:t>
      </w:r>
    </w:p>
    <w:p w14:paraId="02848944"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Forma:</w:t>
      </w:r>
      <w:r w:rsidRPr="00390595">
        <w:rPr>
          <w:rFonts w:ascii="Times New Roman" w:hAnsi="Times New Roman" w:cs="Times New Roman"/>
        </w:rPr>
        <w:tab/>
        <w:t>2 besedy doplněné motivačními hrami</w:t>
      </w:r>
    </w:p>
    <w:p w14:paraId="31929759" w14:textId="77777777" w:rsidR="00DD1B14" w:rsidRPr="00390595" w:rsidRDefault="00DD1B14" w:rsidP="00DD1B14">
      <w:pPr>
        <w:tabs>
          <w:tab w:val="left" w:pos="2835"/>
        </w:tabs>
        <w:spacing w:line="360" w:lineRule="auto"/>
        <w:jc w:val="both"/>
        <w:rPr>
          <w:rFonts w:ascii="Times New Roman" w:hAnsi="Times New Roman" w:cs="Times New Roman"/>
        </w:rPr>
      </w:pPr>
    </w:p>
    <w:p w14:paraId="5FC4FA2A" w14:textId="77777777"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rPr>
        <w:t>Obsah:</w:t>
      </w:r>
      <w:r w:rsidRPr="00390595">
        <w:rPr>
          <w:rFonts w:ascii="Times New Roman" w:hAnsi="Times New Roman" w:cs="Times New Roman"/>
          <w:bCs/>
        </w:rPr>
        <w:tab/>
      </w:r>
    </w:p>
    <w:p w14:paraId="22BDFD05" w14:textId="77777777" w:rsidR="00DD1B14" w:rsidRPr="00390595" w:rsidRDefault="00DD1B14" w:rsidP="00DD1B14">
      <w:pPr>
        <w:tabs>
          <w:tab w:val="left" w:pos="1440"/>
        </w:tabs>
        <w:spacing w:line="360" w:lineRule="auto"/>
        <w:jc w:val="both"/>
        <w:rPr>
          <w:rFonts w:ascii="Times New Roman" w:hAnsi="Times New Roman" w:cs="Times New Roman"/>
          <w:b/>
          <w:bCs/>
        </w:rPr>
      </w:pPr>
      <w:r w:rsidRPr="00390595">
        <w:rPr>
          <w:rFonts w:ascii="Times New Roman" w:hAnsi="Times New Roman" w:cs="Times New Roman"/>
          <w:b/>
          <w:bCs/>
        </w:rPr>
        <w:t>A1 Já a moji kamarádi</w:t>
      </w:r>
      <w:r w:rsidRPr="00390595">
        <w:rPr>
          <w:rFonts w:ascii="Times New Roman" w:hAnsi="Times New Roman" w:cs="Times New Roman"/>
          <w:b/>
          <w:bCs/>
        </w:rPr>
        <w:tab/>
      </w:r>
    </w:p>
    <w:p w14:paraId="6DA06189" w14:textId="77777777" w:rsidR="00DD1B14" w:rsidRPr="00390595" w:rsidRDefault="00DD1B14" w:rsidP="00500665">
      <w:pPr>
        <w:numPr>
          <w:ilvl w:val="0"/>
          <w:numId w:val="25"/>
        </w:numPr>
        <w:spacing w:line="360" w:lineRule="auto"/>
        <w:ind w:hanging="540"/>
        <w:jc w:val="both"/>
        <w:rPr>
          <w:rFonts w:ascii="Times New Roman" w:hAnsi="Times New Roman" w:cs="Times New Roman"/>
        </w:rPr>
      </w:pPr>
      <w:r w:rsidRPr="00390595">
        <w:rPr>
          <w:rFonts w:ascii="Times New Roman" w:hAnsi="Times New Roman" w:cs="Times New Roman"/>
        </w:rPr>
        <w:t>Honzík a Anička</w:t>
      </w:r>
    </w:p>
    <w:p w14:paraId="3CCAB1DE" w14:textId="77777777" w:rsidR="00DD1B14" w:rsidRPr="00390595" w:rsidRDefault="00DD1B14" w:rsidP="00500665">
      <w:pPr>
        <w:numPr>
          <w:ilvl w:val="0"/>
          <w:numId w:val="25"/>
        </w:numPr>
        <w:spacing w:line="360" w:lineRule="auto"/>
        <w:ind w:hanging="540"/>
        <w:jc w:val="both"/>
        <w:rPr>
          <w:rFonts w:ascii="Times New Roman" w:hAnsi="Times New Roman" w:cs="Times New Roman"/>
        </w:rPr>
      </w:pPr>
      <w:r w:rsidRPr="00390595">
        <w:rPr>
          <w:rFonts w:ascii="Times New Roman" w:hAnsi="Times New Roman" w:cs="Times New Roman"/>
        </w:rPr>
        <w:t>strom se pozná po ovoci</w:t>
      </w:r>
    </w:p>
    <w:p w14:paraId="4716571B" w14:textId="77777777" w:rsidR="00DD1B14" w:rsidRPr="00390595" w:rsidRDefault="00DD1B14" w:rsidP="00500665">
      <w:pPr>
        <w:numPr>
          <w:ilvl w:val="0"/>
          <w:numId w:val="25"/>
        </w:numPr>
        <w:spacing w:line="360" w:lineRule="auto"/>
        <w:ind w:hanging="540"/>
        <w:jc w:val="both"/>
        <w:rPr>
          <w:rFonts w:ascii="Times New Roman" w:hAnsi="Times New Roman" w:cs="Times New Roman"/>
        </w:rPr>
      </w:pPr>
      <w:r w:rsidRPr="00390595">
        <w:rPr>
          <w:rFonts w:ascii="Times New Roman" w:hAnsi="Times New Roman" w:cs="Times New Roman"/>
        </w:rPr>
        <w:t>pohádka o zlobivém autíčku</w:t>
      </w:r>
    </w:p>
    <w:p w14:paraId="3F188F42" w14:textId="77777777" w:rsidR="00DD1B14" w:rsidRPr="00390595" w:rsidRDefault="00DD1B14" w:rsidP="00500665">
      <w:pPr>
        <w:numPr>
          <w:ilvl w:val="0"/>
          <w:numId w:val="25"/>
        </w:numPr>
        <w:tabs>
          <w:tab w:val="left" w:pos="-180"/>
        </w:tabs>
        <w:spacing w:line="360" w:lineRule="auto"/>
        <w:ind w:hanging="540"/>
        <w:jc w:val="both"/>
        <w:rPr>
          <w:rFonts w:ascii="Times New Roman" w:hAnsi="Times New Roman" w:cs="Times New Roman"/>
        </w:rPr>
      </w:pPr>
      <w:r w:rsidRPr="00390595">
        <w:rPr>
          <w:rFonts w:ascii="Times New Roman" w:hAnsi="Times New Roman" w:cs="Times New Roman"/>
        </w:rPr>
        <w:t>jak druhým neubližovat a jak si nenechat ublížit</w:t>
      </w:r>
    </w:p>
    <w:p w14:paraId="2C3CB8C2" w14:textId="77777777" w:rsidR="00DD1B14" w:rsidRPr="00390595" w:rsidRDefault="00DD1B14" w:rsidP="00500665">
      <w:pPr>
        <w:numPr>
          <w:ilvl w:val="0"/>
          <w:numId w:val="25"/>
        </w:numPr>
        <w:spacing w:line="360" w:lineRule="auto"/>
        <w:ind w:hanging="540"/>
        <w:jc w:val="both"/>
        <w:rPr>
          <w:rFonts w:ascii="Times New Roman" w:hAnsi="Times New Roman" w:cs="Times New Roman"/>
        </w:rPr>
      </w:pPr>
      <w:r w:rsidRPr="00390595">
        <w:rPr>
          <w:rFonts w:ascii="Times New Roman" w:hAnsi="Times New Roman" w:cs="Times New Roman"/>
        </w:rPr>
        <w:t>pravidla dobrých vztahů</w:t>
      </w:r>
    </w:p>
    <w:p w14:paraId="3088C5E4" w14:textId="77777777" w:rsidR="00DD1B14" w:rsidRPr="00390595" w:rsidRDefault="00DD1B14" w:rsidP="00500665">
      <w:pPr>
        <w:numPr>
          <w:ilvl w:val="0"/>
          <w:numId w:val="25"/>
        </w:numPr>
        <w:spacing w:line="360" w:lineRule="auto"/>
        <w:ind w:hanging="540"/>
        <w:jc w:val="both"/>
        <w:rPr>
          <w:rFonts w:ascii="Times New Roman" w:hAnsi="Times New Roman" w:cs="Times New Roman"/>
        </w:rPr>
      </w:pPr>
      <w:r w:rsidRPr="00390595">
        <w:rPr>
          <w:rFonts w:ascii="Times New Roman" w:hAnsi="Times New Roman" w:cs="Times New Roman"/>
        </w:rPr>
        <w:t>spolupráce – s písničkou</w:t>
      </w:r>
    </w:p>
    <w:p w14:paraId="0A1C8663" w14:textId="77777777" w:rsidR="008E3AF0" w:rsidRPr="00390595" w:rsidRDefault="008E3AF0" w:rsidP="00DD1B14">
      <w:pPr>
        <w:tabs>
          <w:tab w:val="left" w:pos="1440"/>
        </w:tabs>
        <w:spacing w:line="360" w:lineRule="auto"/>
        <w:ind w:left="1440"/>
        <w:jc w:val="both"/>
        <w:rPr>
          <w:rFonts w:ascii="Times New Roman" w:hAnsi="Times New Roman" w:cs="Times New Roman"/>
          <w:u w:val="single"/>
        </w:rPr>
      </w:pPr>
    </w:p>
    <w:p w14:paraId="035C2D2E" w14:textId="77777777" w:rsidR="00DD1B14" w:rsidRPr="00390595" w:rsidRDefault="00DD1B14" w:rsidP="008E3AF0">
      <w:pPr>
        <w:tabs>
          <w:tab w:val="left" w:pos="-709"/>
        </w:tabs>
        <w:spacing w:line="360" w:lineRule="auto"/>
        <w:jc w:val="both"/>
        <w:rPr>
          <w:rFonts w:ascii="Times New Roman" w:hAnsi="Times New Roman" w:cs="Times New Roman"/>
          <w:b/>
        </w:rPr>
      </w:pPr>
      <w:r w:rsidRPr="00390595">
        <w:rPr>
          <w:rFonts w:ascii="Times New Roman" w:hAnsi="Times New Roman" w:cs="Times New Roman"/>
          <w:b/>
        </w:rPr>
        <w:t>A2 Já a moje rodina</w:t>
      </w:r>
    </w:p>
    <w:p w14:paraId="023DED72" w14:textId="77777777" w:rsidR="00DD1B14" w:rsidRPr="00390595" w:rsidRDefault="00DD1B14" w:rsidP="00500665">
      <w:pPr>
        <w:numPr>
          <w:ilvl w:val="1"/>
          <w:numId w:val="25"/>
        </w:numPr>
        <w:tabs>
          <w:tab w:val="clear" w:pos="2880"/>
          <w:tab w:val="left" w:pos="-180"/>
        </w:tabs>
        <w:spacing w:line="360" w:lineRule="auto"/>
        <w:ind w:left="1843" w:hanging="583"/>
        <w:jc w:val="both"/>
        <w:rPr>
          <w:rFonts w:ascii="Times New Roman" w:hAnsi="Times New Roman" w:cs="Times New Roman"/>
        </w:rPr>
      </w:pPr>
      <w:r w:rsidRPr="00390595">
        <w:rPr>
          <w:rFonts w:ascii="Times New Roman" w:hAnsi="Times New Roman" w:cs="Times New Roman"/>
        </w:rPr>
        <w:t>jak rodina vznikne</w:t>
      </w:r>
    </w:p>
    <w:p w14:paraId="1CCAD694" w14:textId="77777777" w:rsidR="00DD1B14" w:rsidRPr="00390595" w:rsidRDefault="00DD1B14" w:rsidP="00500665">
      <w:pPr>
        <w:numPr>
          <w:ilvl w:val="1"/>
          <w:numId w:val="25"/>
        </w:numPr>
        <w:tabs>
          <w:tab w:val="clear" w:pos="2880"/>
        </w:tabs>
        <w:spacing w:line="360" w:lineRule="auto"/>
        <w:ind w:left="1843" w:hanging="567"/>
        <w:jc w:val="both"/>
        <w:rPr>
          <w:rFonts w:ascii="Times New Roman" w:hAnsi="Times New Roman" w:cs="Times New Roman"/>
        </w:rPr>
      </w:pPr>
      <w:r w:rsidRPr="00390595">
        <w:rPr>
          <w:rFonts w:ascii="Times New Roman" w:hAnsi="Times New Roman" w:cs="Times New Roman"/>
        </w:rPr>
        <w:t xml:space="preserve">kdo patří do naší rodiny </w:t>
      </w:r>
    </w:p>
    <w:p w14:paraId="2C96AD08" w14:textId="77777777" w:rsidR="00DD1B14" w:rsidRPr="00390595" w:rsidRDefault="00DD1B14" w:rsidP="00500665">
      <w:pPr>
        <w:numPr>
          <w:ilvl w:val="1"/>
          <w:numId w:val="25"/>
        </w:numPr>
        <w:tabs>
          <w:tab w:val="clear" w:pos="2880"/>
        </w:tabs>
        <w:spacing w:line="360" w:lineRule="auto"/>
        <w:ind w:left="1843" w:hanging="583"/>
        <w:jc w:val="both"/>
        <w:rPr>
          <w:rFonts w:ascii="Times New Roman" w:hAnsi="Times New Roman" w:cs="Times New Roman"/>
        </w:rPr>
      </w:pPr>
      <w:r w:rsidRPr="00390595">
        <w:rPr>
          <w:rFonts w:ascii="Times New Roman" w:hAnsi="Times New Roman" w:cs="Times New Roman"/>
        </w:rPr>
        <w:t>moje místo v rodině</w:t>
      </w:r>
    </w:p>
    <w:p w14:paraId="2B78DE67" w14:textId="77777777" w:rsidR="00DD1B14" w:rsidRPr="00390595" w:rsidRDefault="00DD1B14" w:rsidP="00500665">
      <w:pPr>
        <w:numPr>
          <w:ilvl w:val="1"/>
          <w:numId w:val="25"/>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výroba dárečku pro rodinu</w:t>
      </w:r>
    </w:p>
    <w:p w14:paraId="56F8EEBB" w14:textId="77777777" w:rsidR="00DD1B14" w:rsidRPr="00390595" w:rsidRDefault="00DD1B14" w:rsidP="00DD1B14">
      <w:pPr>
        <w:tabs>
          <w:tab w:val="left" w:pos="1980"/>
        </w:tabs>
        <w:spacing w:line="360" w:lineRule="auto"/>
        <w:jc w:val="both"/>
        <w:rPr>
          <w:rFonts w:ascii="Times New Roman" w:hAnsi="Times New Roman" w:cs="Times New Roman"/>
          <w:b/>
        </w:rPr>
      </w:pPr>
    </w:p>
    <w:p w14:paraId="26EB698E"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 xml:space="preserve">2 x 2 vyučovací hodiny </w:t>
      </w:r>
    </w:p>
    <w:p w14:paraId="303D3C76"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14:paraId="38454678"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za  </w:t>
      </w:r>
    </w:p>
    <w:p w14:paraId="54AD4DFF"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ab/>
        <w:t>jedno setkání, příspěvek na cestovné dle dohody</w:t>
      </w:r>
    </w:p>
    <w:p w14:paraId="179618C4"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lastRenderedPageBreak/>
        <w:t>Ostatní:</w:t>
      </w:r>
      <w:r w:rsidRPr="00390595">
        <w:rPr>
          <w:rFonts w:ascii="Times New Roman" w:hAnsi="Times New Roman" w:cs="Times New Roman"/>
          <w:b/>
        </w:rPr>
        <w:tab/>
      </w:r>
      <w:r w:rsidRPr="00390595">
        <w:rPr>
          <w:rFonts w:ascii="Times New Roman" w:hAnsi="Times New Roman" w:cs="Times New Roman"/>
          <w:bCs/>
        </w:rPr>
        <w:t>přítomnost pedagoga</w:t>
      </w:r>
      <w:r w:rsidRPr="00390595">
        <w:rPr>
          <w:rFonts w:ascii="Times New Roman" w:hAnsi="Times New Roman" w:cs="Times New Roman"/>
        </w:rPr>
        <w:t xml:space="preserve"> vítána</w:t>
      </w:r>
    </w:p>
    <w:p w14:paraId="7440C49B" w14:textId="77777777"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ab/>
      </w:r>
      <w:r w:rsidRPr="00390595">
        <w:rPr>
          <w:rFonts w:ascii="Times New Roman" w:hAnsi="Times New Roman" w:cs="Times New Roman"/>
        </w:rPr>
        <w:tab/>
        <w:t>děti si mohou přinést do školy fotografie své rodiny</w:t>
      </w:r>
    </w:p>
    <w:p w14:paraId="73C3715B" w14:textId="77777777" w:rsidR="00DD1B14" w:rsidRPr="00390595" w:rsidRDefault="00DD1B14" w:rsidP="00DD1B14">
      <w:pPr>
        <w:spacing w:line="360" w:lineRule="auto"/>
        <w:rPr>
          <w:rFonts w:ascii="Times New Roman" w:hAnsi="Times New Roman" w:cs="Times New Roman"/>
          <w:b/>
        </w:rPr>
      </w:pPr>
    </w:p>
    <w:p w14:paraId="2BE0A46C" w14:textId="77777777" w:rsidR="00DD1B14" w:rsidRPr="00BB0271" w:rsidRDefault="00DD1B14" w:rsidP="00ED658B">
      <w:pPr>
        <w:spacing w:line="360" w:lineRule="auto"/>
        <w:rPr>
          <w:rFonts w:ascii="Times New Roman" w:hAnsi="Times New Roman" w:cs="Times New Roman"/>
          <w:b/>
        </w:rPr>
      </w:pPr>
      <w:r w:rsidRPr="00BB0271">
        <w:rPr>
          <w:rFonts w:ascii="Times New Roman" w:hAnsi="Times New Roman" w:cs="Times New Roman"/>
          <w:b/>
        </w:rPr>
        <w:t>B) Mluvíme a nasloucháme, a přitom se rádi máme (2. ročník)</w:t>
      </w:r>
    </w:p>
    <w:p w14:paraId="6410A085" w14:textId="77777777"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Cílem dvou setkání je zamyšlení nad významem slov v mezilidských vztazích, prohloubení komunikačních dovedností, poznání hodnoty rodinných a příbuzenských vztahů a povzbuzení, aby si o své rodině povídaly doma s rodiči a prarodiči.</w:t>
      </w:r>
    </w:p>
    <w:p w14:paraId="6CEAED9F"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2. třídy ZŠ</w:t>
      </w:r>
    </w:p>
    <w:p w14:paraId="0BAAEEC4"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14:paraId="37968E60"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sociální, prevence proti šikaně</w:t>
      </w:r>
    </w:p>
    <w:p w14:paraId="25E0C30E" w14:textId="77777777" w:rsidR="00DD1B14" w:rsidRPr="00390595" w:rsidRDefault="00DD1B14" w:rsidP="00ED658B">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2 besedy doplněné motivačními hrami</w:t>
      </w:r>
    </w:p>
    <w:p w14:paraId="3AA7C32F" w14:textId="77777777"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14:paraId="50F7A668" w14:textId="77777777" w:rsidR="00DD1B14"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bCs/>
        </w:rPr>
        <w:t>B1 Jak spolu mluvíme</w:t>
      </w:r>
      <w:r w:rsidRPr="00390595">
        <w:rPr>
          <w:rFonts w:ascii="Times New Roman" w:hAnsi="Times New Roman" w:cs="Times New Roman"/>
          <w:bCs/>
        </w:rPr>
        <w:tab/>
      </w:r>
    </w:p>
    <w:p w14:paraId="47B7D6CC" w14:textId="77777777" w:rsidR="00DD1B14" w:rsidRPr="00390595" w:rsidRDefault="00DD1B14" w:rsidP="00500665">
      <w:pPr>
        <w:numPr>
          <w:ilvl w:val="1"/>
          <w:numId w:val="26"/>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Honzík a Anička</w:t>
      </w:r>
    </w:p>
    <w:p w14:paraId="72B822FA" w14:textId="77777777" w:rsidR="00DD1B14" w:rsidRPr="00390595" w:rsidRDefault="00DD1B14" w:rsidP="00500665">
      <w:pPr>
        <w:numPr>
          <w:ilvl w:val="1"/>
          <w:numId w:val="26"/>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slovíčka dobrá a zlá</w:t>
      </w:r>
    </w:p>
    <w:p w14:paraId="1D22CCFB" w14:textId="77777777" w:rsidR="00DD1B14" w:rsidRPr="00390595" w:rsidRDefault="00DD1B14" w:rsidP="00500665">
      <w:pPr>
        <w:numPr>
          <w:ilvl w:val="1"/>
          <w:numId w:val="26"/>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„hovoří“ i náš postoj</w:t>
      </w:r>
    </w:p>
    <w:p w14:paraId="5B1E6BE9" w14:textId="77777777" w:rsidR="00DD1B14" w:rsidRPr="00390595" w:rsidRDefault="00DD1B14" w:rsidP="00500665">
      <w:pPr>
        <w:numPr>
          <w:ilvl w:val="1"/>
          <w:numId w:val="26"/>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 xml:space="preserve">naslouchání a porozumění </w:t>
      </w:r>
    </w:p>
    <w:p w14:paraId="391EA25C" w14:textId="77777777" w:rsidR="00DD1B14" w:rsidRPr="00390595" w:rsidRDefault="00DD1B14" w:rsidP="00500665">
      <w:pPr>
        <w:numPr>
          <w:ilvl w:val="1"/>
          <w:numId w:val="26"/>
        </w:numPr>
        <w:tabs>
          <w:tab w:val="clear" w:pos="28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aby slova neubližovala</w:t>
      </w:r>
    </w:p>
    <w:p w14:paraId="67477FA8" w14:textId="77777777" w:rsidR="006A36AD" w:rsidRPr="00390595" w:rsidRDefault="006A36AD" w:rsidP="00500665">
      <w:pPr>
        <w:numPr>
          <w:ilvl w:val="1"/>
          <w:numId w:val="26"/>
        </w:numPr>
        <w:tabs>
          <w:tab w:val="clear" w:pos="2880"/>
          <w:tab w:val="num" w:pos="1440"/>
        </w:tabs>
        <w:spacing w:line="360" w:lineRule="auto"/>
        <w:ind w:left="1440" w:hanging="180"/>
        <w:jc w:val="both"/>
        <w:rPr>
          <w:rFonts w:ascii="Times New Roman" w:hAnsi="Times New Roman" w:cs="Times New Roman"/>
        </w:rPr>
      </w:pPr>
    </w:p>
    <w:p w14:paraId="3CF940E0" w14:textId="77777777" w:rsidR="00DD1B14" w:rsidRPr="00390595" w:rsidRDefault="00DD1B14" w:rsidP="008E3AF0">
      <w:pPr>
        <w:tabs>
          <w:tab w:val="left" w:pos="0"/>
        </w:tabs>
        <w:spacing w:line="360" w:lineRule="auto"/>
        <w:ind w:left="1440" w:hanging="1440"/>
        <w:jc w:val="both"/>
        <w:rPr>
          <w:rFonts w:ascii="Times New Roman" w:hAnsi="Times New Roman" w:cs="Times New Roman"/>
          <w:b/>
        </w:rPr>
      </w:pPr>
      <w:r w:rsidRPr="00390595">
        <w:rPr>
          <w:rFonts w:ascii="Times New Roman" w:hAnsi="Times New Roman" w:cs="Times New Roman"/>
          <w:b/>
        </w:rPr>
        <w:t>B2 Nad rodinným albem</w:t>
      </w:r>
    </w:p>
    <w:p w14:paraId="413A99FB"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tatínek a maminka byli také dětmi</w:t>
      </w:r>
    </w:p>
    <w:p w14:paraId="00320C67"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svatba – poznáš, co k ní patří?</w:t>
      </w:r>
    </w:p>
    <w:p w14:paraId="1B127335"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z manželů jsou rodiče</w:t>
      </w:r>
    </w:p>
    <w:p w14:paraId="2DDA7D0A"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kreslení „stromu rodiny“</w:t>
      </w:r>
    </w:p>
    <w:p w14:paraId="31FBC71E"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rodinná doplňovačka</w:t>
      </w:r>
    </w:p>
    <w:p w14:paraId="2312A59D"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2 x 2 vyučovací hodiny</w:t>
      </w:r>
    </w:p>
    <w:p w14:paraId="1D68381A"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14:paraId="423CFC89"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za  </w:t>
      </w:r>
    </w:p>
    <w:p w14:paraId="38B0EB5D"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 xml:space="preserve">                             jedno setkání, příspěvek na cestovné dle dohody</w:t>
      </w:r>
    </w:p>
    <w:p w14:paraId="76420F38" w14:textId="77777777" w:rsidR="00DD1B14" w:rsidRPr="00390595" w:rsidRDefault="00DD1B14" w:rsidP="00DD1B14">
      <w:pPr>
        <w:tabs>
          <w:tab w:val="left" w:pos="1440"/>
        </w:tabs>
        <w:spacing w:line="360" w:lineRule="auto"/>
        <w:jc w:val="both"/>
        <w:rPr>
          <w:rFonts w:ascii="Times New Roman" w:hAnsi="Times New Roman" w:cs="Times New Roman"/>
          <w:b/>
        </w:rPr>
      </w:pPr>
      <w:r w:rsidRPr="00390595">
        <w:rPr>
          <w:rFonts w:ascii="Times New Roman" w:hAnsi="Times New Roman" w:cs="Times New Roman"/>
        </w:rPr>
        <w:t>Ostatní:</w:t>
      </w:r>
      <w:r w:rsidRPr="00390595">
        <w:rPr>
          <w:rFonts w:ascii="Times New Roman" w:hAnsi="Times New Roman" w:cs="Times New Roman"/>
        </w:rPr>
        <w:tab/>
      </w:r>
      <w:r w:rsidRPr="00390595">
        <w:rPr>
          <w:rFonts w:ascii="Times New Roman" w:hAnsi="Times New Roman" w:cs="Times New Roman"/>
          <w:bCs/>
        </w:rPr>
        <w:t>přítomnost pedagoga</w:t>
      </w:r>
      <w:r w:rsidRPr="00390595">
        <w:rPr>
          <w:rFonts w:ascii="Times New Roman" w:hAnsi="Times New Roman" w:cs="Times New Roman"/>
        </w:rPr>
        <w:t xml:space="preserve"> vítána</w:t>
      </w:r>
    </w:p>
    <w:p w14:paraId="5F4EDFA3" w14:textId="77777777" w:rsidR="00DD1B14" w:rsidRPr="00390595" w:rsidRDefault="00DD1B14" w:rsidP="00DD1B14">
      <w:pPr>
        <w:spacing w:line="360" w:lineRule="auto"/>
        <w:rPr>
          <w:rFonts w:ascii="Times New Roman" w:hAnsi="Times New Roman" w:cs="Times New Roman"/>
          <w:b/>
        </w:rPr>
      </w:pPr>
    </w:p>
    <w:p w14:paraId="6FE659A3" w14:textId="77777777" w:rsidR="0073689F" w:rsidRPr="00390595" w:rsidRDefault="0073689F" w:rsidP="00DD1B14">
      <w:pPr>
        <w:spacing w:line="360" w:lineRule="auto"/>
        <w:rPr>
          <w:rFonts w:ascii="Times New Roman" w:hAnsi="Times New Roman" w:cs="Times New Roman"/>
          <w:b/>
        </w:rPr>
      </w:pPr>
    </w:p>
    <w:p w14:paraId="7309B1DB" w14:textId="77777777" w:rsidR="00DD1B14" w:rsidRPr="00BB0271" w:rsidRDefault="00DD1B14" w:rsidP="00DD1B14">
      <w:pPr>
        <w:spacing w:line="360" w:lineRule="auto"/>
        <w:rPr>
          <w:rFonts w:ascii="Times New Roman" w:hAnsi="Times New Roman" w:cs="Times New Roman"/>
          <w:b/>
        </w:rPr>
      </w:pPr>
      <w:r w:rsidRPr="00BB0271">
        <w:rPr>
          <w:rFonts w:ascii="Times New Roman" w:hAnsi="Times New Roman" w:cs="Times New Roman"/>
          <w:b/>
        </w:rPr>
        <w:lastRenderedPageBreak/>
        <w:t>C) Zdravé myšlenky – zdravé vztahy (3. ročník)</w:t>
      </w:r>
    </w:p>
    <w:p w14:paraId="55F91146" w14:textId="77777777"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Cílem dvou besed je zamyšlení nad tím, jak naše pocity, myšlenky a postoje ovlivňují naše jednání a vztahy, a prohloubení postojů úcty k rodině a všem jejím členům, včetně nového života – dítěte před narozením.</w:t>
      </w:r>
    </w:p>
    <w:p w14:paraId="4F1887DD"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3. třídy ZŠ</w:t>
      </w:r>
    </w:p>
    <w:p w14:paraId="7B211687"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14:paraId="3F6A32CD"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sociální, zdravotnická, prevence proti šikaně</w:t>
      </w:r>
    </w:p>
    <w:p w14:paraId="682BC2C1" w14:textId="77777777" w:rsidR="00DD1B14" w:rsidRPr="00390595" w:rsidRDefault="00DD1B14" w:rsidP="00ED658B">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2 besedy doplněné motivačními hrami</w:t>
      </w:r>
    </w:p>
    <w:p w14:paraId="71DB4F9C" w14:textId="77777777"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14:paraId="058A0A4A" w14:textId="77777777" w:rsidR="00DD1B14"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bCs/>
        </w:rPr>
        <w:t>C1 Myšlenky a vztahy</w:t>
      </w:r>
      <w:r w:rsidRPr="00390595">
        <w:rPr>
          <w:rFonts w:ascii="Times New Roman" w:hAnsi="Times New Roman" w:cs="Times New Roman"/>
          <w:bCs/>
        </w:rPr>
        <w:tab/>
      </w:r>
    </w:p>
    <w:p w14:paraId="1BB95AAE" w14:textId="77777777" w:rsidR="00DD1B14" w:rsidRPr="00390595" w:rsidRDefault="00DD1B14" w:rsidP="00500665">
      <w:pPr>
        <w:numPr>
          <w:ilvl w:val="0"/>
          <w:numId w:val="24"/>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vyjadřování pocitů</w:t>
      </w:r>
    </w:p>
    <w:p w14:paraId="30D8759E" w14:textId="77777777" w:rsidR="00DD1B14" w:rsidRPr="00390595" w:rsidRDefault="00DD1B14" w:rsidP="00500665">
      <w:pPr>
        <w:numPr>
          <w:ilvl w:val="0"/>
          <w:numId w:val="24"/>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jak s pocity zacházet</w:t>
      </w:r>
    </w:p>
    <w:p w14:paraId="7B24EEE9" w14:textId="77777777" w:rsidR="00DD1B14" w:rsidRPr="00390595" w:rsidRDefault="00DD1B14" w:rsidP="00500665">
      <w:pPr>
        <w:numPr>
          <w:ilvl w:val="0"/>
          <w:numId w:val="24"/>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myšlenky a způsob pohledu na lidi a události</w:t>
      </w:r>
    </w:p>
    <w:p w14:paraId="52EE498B" w14:textId="77777777" w:rsidR="00DD1B14" w:rsidRPr="00390595" w:rsidRDefault="00DD1B14" w:rsidP="00500665">
      <w:pPr>
        <w:numPr>
          <w:ilvl w:val="0"/>
          <w:numId w:val="24"/>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Honzík a Anička</w:t>
      </w:r>
    </w:p>
    <w:p w14:paraId="1A883EBA" w14:textId="77777777" w:rsidR="006A36AD" w:rsidRPr="00390595" w:rsidRDefault="00DD1B14" w:rsidP="00500665">
      <w:pPr>
        <w:numPr>
          <w:ilvl w:val="0"/>
          <w:numId w:val="24"/>
        </w:numPr>
        <w:tabs>
          <w:tab w:val="clear" w:pos="360"/>
          <w:tab w:val="num" w:pos="1440"/>
        </w:tabs>
        <w:spacing w:line="360" w:lineRule="auto"/>
        <w:ind w:left="1980" w:hanging="720"/>
        <w:jc w:val="both"/>
        <w:rPr>
          <w:rFonts w:ascii="Times New Roman" w:hAnsi="Times New Roman" w:cs="Times New Roman"/>
        </w:rPr>
      </w:pPr>
      <w:r w:rsidRPr="00390595">
        <w:rPr>
          <w:rFonts w:ascii="Times New Roman" w:hAnsi="Times New Roman" w:cs="Times New Roman"/>
        </w:rPr>
        <w:t>jak se myšlenky projevují – barevní človíčci</w:t>
      </w:r>
    </w:p>
    <w:p w14:paraId="77DB2841" w14:textId="77777777" w:rsidR="00DD1B14" w:rsidRPr="00390595" w:rsidRDefault="00DD1B14" w:rsidP="00DD1B14">
      <w:pPr>
        <w:tabs>
          <w:tab w:val="left" w:pos="2835"/>
        </w:tabs>
        <w:spacing w:line="360" w:lineRule="auto"/>
        <w:ind w:left="2835"/>
        <w:jc w:val="both"/>
        <w:rPr>
          <w:rFonts w:ascii="Times New Roman" w:hAnsi="Times New Roman" w:cs="Times New Roman"/>
          <w:u w:val="single"/>
        </w:rPr>
      </w:pPr>
    </w:p>
    <w:p w14:paraId="2DA438C8" w14:textId="77777777" w:rsidR="00DD1B14" w:rsidRPr="00390595" w:rsidRDefault="00DD1B14" w:rsidP="008E3AF0">
      <w:pPr>
        <w:tabs>
          <w:tab w:val="left" w:pos="0"/>
        </w:tabs>
        <w:spacing w:line="360" w:lineRule="auto"/>
        <w:jc w:val="both"/>
        <w:rPr>
          <w:rFonts w:ascii="Times New Roman" w:hAnsi="Times New Roman" w:cs="Times New Roman"/>
          <w:b/>
        </w:rPr>
      </w:pPr>
      <w:r w:rsidRPr="00390595">
        <w:rPr>
          <w:rFonts w:ascii="Times New Roman" w:hAnsi="Times New Roman" w:cs="Times New Roman"/>
          <w:b/>
        </w:rPr>
        <w:t>C2 Máme doma miminko</w:t>
      </w:r>
    </w:p>
    <w:p w14:paraId="10230B2E"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láska, zásnuby a manželství – vztahy postavené na důvěře</w:t>
      </w:r>
    </w:p>
    <w:p w14:paraId="2B7091DE"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 xml:space="preserve">než se děťátko narodí – film „Ahoj, tady jsem!“ </w:t>
      </w:r>
    </w:p>
    <w:p w14:paraId="1898C74B"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jak se rodiče na příchod děťátka připravují</w:t>
      </w:r>
    </w:p>
    <w:p w14:paraId="38225353"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co dítě potřebuje</w:t>
      </w:r>
    </w:p>
    <w:p w14:paraId="17E37125"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mateřství a otcovství – dar a výsada</w:t>
      </w:r>
    </w:p>
    <w:p w14:paraId="0B7851B1" w14:textId="77777777" w:rsidR="00DD1B14" w:rsidRPr="00390595" w:rsidRDefault="00DD1B14" w:rsidP="00DD1B14">
      <w:pPr>
        <w:tabs>
          <w:tab w:val="left" w:pos="2835"/>
        </w:tabs>
        <w:spacing w:line="360" w:lineRule="auto"/>
        <w:jc w:val="both"/>
        <w:rPr>
          <w:rFonts w:ascii="Times New Roman" w:hAnsi="Times New Roman" w:cs="Times New Roman"/>
          <w:b/>
        </w:rPr>
      </w:pPr>
    </w:p>
    <w:p w14:paraId="21E29E16"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2 x 2 vyučovací hodiny</w:t>
      </w:r>
    </w:p>
    <w:p w14:paraId="0DD780F8"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14:paraId="1F7B6ECE"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w:t>
      </w:r>
    </w:p>
    <w:p w14:paraId="5D569DF7" w14:textId="77777777" w:rsidR="008E3AF0" w:rsidRPr="00390595" w:rsidRDefault="008E3AF0" w:rsidP="00DD1B14">
      <w:pPr>
        <w:tabs>
          <w:tab w:val="left" w:pos="1440"/>
        </w:tabs>
        <w:spacing w:line="360" w:lineRule="auto"/>
        <w:jc w:val="both"/>
        <w:rPr>
          <w:rFonts w:ascii="Times New Roman" w:hAnsi="Times New Roman" w:cs="Times New Roman"/>
        </w:rPr>
      </w:pPr>
    </w:p>
    <w:p w14:paraId="5EF6F15C" w14:textId="77777777" w:rsidR="00DD1B14" w:rsidRPr="00BB0271" w:rsidRDefault="00DD1B14" w:rsidP="00DD1B14">
      <w:pPr>
        <w:spacing w:line="360" w:lineRule="auto"/>
        <w:rPr>
          <w:rFonts w:ascii="Times New Roman" w:hAnsi="Times New Roman" w:cs="Times New Roman"/>
          <w:b/>
        </w:rPr>
      </w:pPr>
      <w:r w:rsidRPr="00BB0271">
        <w:rPr>
          <w:rFonts w:ascii="Times New Roman" w:hAnsi="Times New Roman" w:cs="Times New Roman"/>
          <w:b/>
        </w:rPr>
        <w:t>D) Můžu se stát hrdinou? (4. ročník)</w:t>
      </w:r>
    </w:p>
    <w:p w14:paraId="42962E17" w14:textId="77777777"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Tři besedy, zaměřené na poznání a rozvíjení svých možností, schopností a dovedností, včetně dovednosti odmítat špatné věci, ale i na rozvíjení vnímavosti a schopnosti ocenit druhé – jak ve třídě, tak v rodině.</w:t>
      </w:r>
    </w:p>
    <w:p w14:paraId="1672EFC4"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4. třídy ZŠ</w:t>
      </w:r>
    </w:p>
    <w:p w14:paraId="5264E9A6"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lastRenderedPageBreak/>
        <w:tab/>
        <w:t>velikost skupiny: max. 1 třída</w:t>
      </w:r>
    </w:p>
    <w:p w14:paraId="04646F08"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 xml:space="preserve">sociální, zdravotnická, prevence proti </w:t>
      </w:r>
    </w:p>
    <w:p w14:paraId="1C0444B3" w14:textId="77777777" w:rsidR="00DD1B14" w:rsidRPr="00390595" w:rsidRDefault="00ED658B"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r>
      <w:r w:rsidR="00DD1B14" w:rsidRPr="00390595">
        <w:rPr>
          <w:rFonts w:ascii="Times New Roman" w:hAnsi="Times New Roman" w:cs="Times New Roman"/>
        </w:rPr>
        <w:t>návykovým látkám</w:t>
      </w:r>
    </w:p>
    <w:p w14:paraId="6ACC42BE" w14:textId="77777777" w:rsidR="00DD1B14" w:rsidRPr="00390595" w:rsidRDefault="00DD1B14" w:rsidP="006A36AD">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3 besedy doplněné motivačními hrami</w:t>
      </w:r>
    </w:p>
    <w:p w14:paraId="39296A4F" w14:textId="77777777"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14:paraId="04E03923" w14:textId="77777777" w:rsidR="00DD1B14" w:rsidRPr="00390595" w:rsidRDefault="00DD1B14" w:rsidP="00DD1B14">
      <w:pPr>
        <w:tabs>
          <w:tab w:val="left" w:pos="1440"/>
        </w:tabs>
        <w:spacing w:line="360" w:lineRule="auto"/>
        <w:jc w:val="both"/>
        <w:rPr>
          <w:rFonts w:ascii="Times New Roman" w:hAnsi="Times New Roman" w:cs="Times New Roman"/>
          <w:b/>
          <w:bCs/>
        </w:rPr>
      </w:pPr>
      <w:r w:rsidRPr="00390595">
        <w:rPr>
          <w:rFonts w:ascii="Times New Roman" w:hAnsi="Times New Roman" w:cs="Times New Roman"/>
          <w:b/>
          <w:bCs/>
        </w:rPr>
        <w:t>D1 Moje vzory, úspěch a neúspěch</w:t>
      </w:r>
      <w:r w:rsidRPr="00390595">
        <w:rPr>
          <w:rFonts w:ascii="Times New Roman" w:hAnsi="Times New Roman" w:cs="Times New Roman"/>
          <w:b/>
          <w:bCs/>
        </w:rPr>
        <w:tab/>
      </w:r>
    </w:p>
    <w:p w14:paraId="28FC9E6D" w14:textId="77777777" w:rsidR="00DD1B14" w:rsidRPr="00390595" w:rsidRDefault="00DD1B14" w:rsidP="00500665">
      <w:pPr>
        <w:numPr>
          <w:ilvl w:val="0"/>
          <w:numId w:val="28"/>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kdo je mým vzorem</w:t>
      </w:r>
    </w:p>
    <w:p w14:paraId="7E56839A" w14:textId="77777777" w:rsidR="00DD1B14" w:rsidRPr="00390595" w:rsidRDefault="00DD1B14" w:rsidP="00500665">
      <w:pPr>
        <w:numPr>
          <w:ilvl w:val="0"/>
          <w:numId w:val="28"/>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hrdinové všedního dne</w:t>
      </w:r>
    </w:p>
    <w:p w14:paraId="58039A23" w14:textId="77777777" w:rsidR="00DD1B14" w:rsidRPr="00390595" w:rsidRDefault="00DD1B14" w:rsidP="00500665">
      <w:pPr>
        <w:numPr>
          <w:ilvl w:val="0"/>
          <w:numId w:val="28"/>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překonat ostatní – nebo sebe?</w:t>
      </w:r>
    </w:p>
    <w:p w14:paraId="1D3D1FD6" w14:textId="77777777" w:rsidR="00DD1B14" w:rsidRPr="00390595" w:rsidRDefault="00DD1B14" w:rsidP="00500665">
      <w:pPr>
        <w:numPr>
          <w:ilvl w:val="0"/>
          <w:numId w:val="28"/>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úspěch a neúspěch, co se z nich můžeme naučit</w:t>
      </w:r>
    </w:p>
    <w:p w14:paraId="4CFB1687" w14:textId="77777777" w:rsidR="00DD1B14" w:rsidRPr="00390595" w:rsidRDefault="00DD1B14" w:rsidP="00500665">
      <w:pPr>
        <w:numPr>
          <w:ilvl w:val="0"/>
          <w:numId w:val="28"/>
        </w:numPr>
        <w:tabs>
          <w:tab w:val="clear" w:pos="198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správný vztah k vlastním chybám</w:t>
      </w:r>
    </w:p>
    <w:p w14:paraId="579C2550" w14:textId="77777777" w:rsidR="00DD1B14" w:rsidRPr="00390595" w:rsidRDefault="00DD1B14" w:rsidP="00DD1B14">
      <w:pPr>
        <w:tabs>
          <w:tab w:val="left" w:pos="2835"/>
        </w:tabs>
        <w:spacing w:line="360" w:lineRule="auto"/>
        <w:jc w:val="both"/>
        <w:rPr>
          <w:rFonts w:ascii="Times New Roman" w:hAnsi="Times New Roman" w:cs="Times New Roman"/>
          <w:bCs/>
          <w:u w:val="single"/>
        </w:rPr>
      </w:pPr>
    </w:p>
    <w:p w14:paraId="1C5059F6" w14:textId="77777777" w:rsidR="00DD1B14" w:rsidRPr="00390595" w:rsidRDefault="00DD1B14" w:rsidP="008E3AF0">
      <w:pPr>
        <w:spacing w:line="360" w:lineRule="auto"/>
        <w:jc w:val="both"/>
        <w:rPr>
          <w:rFonts w:ascii="Times New Roman" w:hAnsi="Times New Roman" w:cs="Times New Roman"/>
          <w:b/>
          <w:bCs/>
        </w:rPr>
      </w:pPr>
      <w:r w:rsidRPr="00390595">
        <w:rPr>
          <w:rFonts w:ascii="Times New Roman" w:hAnsi="Times New Roman" w:cs="Times New Roman"/>
          <w:b/>
          <w:bCs/>
        </w:rPr>
        <w:t>D2 Jak se bránit nátlaku</w:t>
      </w:r>
      <w:r w:rsidRPr="00390595">
        <w:rPr>
          <w:rFonts w:ascii="Times New Roman" w:hAnsi="Times New Roman" w:cs="Times New Roman"/>
          <w:b/>
          <w:bCs/>
        </w:rPr>
        <w:tab/>
      </w:r>
    </w:p>
    <w:p w14:paraId="5197FB6C"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co nám prospívá, co nám škodí</w:t>
      </w:r>
    </w:p>
    <w:p w14:paraId="4E953BE5"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snadná cesta a její úskalí</w:t>
      </w:r>
    </w:p>
    <w:p w14:paraId="4E279BFA"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závislosti a jak jim předejít</w:t>
      </w:r>
    </w:p>
    <w:p w14:paraId="6097B337"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odvaha k odmítnutí</w:t>
      </w:r>
    </w:p>
    <w:p w14:paraId="36C32650" w14:textId="77777777" w:rsidR="00DD1B14" w:rsidRPr="00390595" w:rsidRDefault="00DD1B14" w:rsidP="00500665">
      <w:pPr>
        <w:numPr>
          <w:ilvl w:val="0"/>
          <w:numId w:val="24"/>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můžeme být dobrým vzorem pro ostatní</w:t>
      </w:r>
    </w:p>
    <w:p w14:paraId="77A1A306" w14:textId="77777777" w:rsidR="00DD1B14" w:rsidRPr="00390595" w:rsidRDefault="00DD1B14" w:rsidP="00DD1B14">
      <w:pPr>
        <w:tabs>
          <w:tab w:val="left" w:pos="2835"/>
        </w:tabs>
        <w:spacing w:line="360" w:lineRule="auto"/>
        <w:ind w:left="2835"/>
        <w:jc w:val="both"/>
        <w:rPr>
          <w:rFonts w:ascii="Times New Roman" w:hAnsi="Times New Roman" w:cs="Times New Roman"/>
          <w:u w:val="single"/>
        </w:rPr>
      </w:pPr>
    </w:p>
    <w:p w14:paraId="0EF826D4" w14:textId="77777777" w:rsidR="00DD1B14" w:rsidRPr="00390595" w:rsidRDefault="00DD1B14" w:rsidP="008E3AF0">
      <w:pPr>
        <w:tabs>
          <w:tab w:val="left" w:pos="1440"/>
        </w:tabs>
        <w:spacing w:line="360" w:lineRule="auto"/>
        <w:jc w:val="both"/>
        <w:rPr>
          <w:rFonts w:ascii="Times New Roman" w:hAnsi="Times New Roman" w:cs="Times New Roman"/>
          <w:b/>
        </w:rPr>
      </w:pPr>
      <w:r w:rsidRPr="00390595">
        <w:rPr>
          <w:rFonts w:ascii="Times New Roman" w:hAnsi="Times New Roman" w:cs="Times New Roman"/>
          <w:b/>
        </w:rPr>
        <w:t>D3 Od prvního setkání k nové rodině</w:t>
      </w:r>
    </w:p>
    <w:p w14:paraId="60F63A0D" w14:textId="77777777" w:rsidR="00DD1B14" w:rsidRPr="00390595" w:rsidRDefault="00DD1B14" w:rsidP="00500665">
      <w:pPr>
        <w:numPr>
          <w:ilvl w:val="0"/>
          <w:numId w:val="27"/>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muži a ženy z naší rodiny</w:t>
      </w:r>
    </w:p>
    <w:p w14:paraId="611DF6E9" w14:textId="77777777" w:rsidR="00DD1B14" w:rsidRPr="00390595" w:rsidRDefault="00DD1B14" w:rsidP="00500665">
      <w:pPr>
        <w:numPr>
          <w:ilvl w:val="0"/>
          <w:numId w:val="27"/>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jak poznat „toho pravého“</w:t>
      </w:r>
    </w:p>
    <w:p w14:paraId="559641F4" w14:textId="77777777" w:rsidR="00DD1B14" w:rsidRPr="00390595" w:rsidRDefault="00DD1B14" w:rsidP="00500665">
      <w:pPr>
        <w:numPr>
          <w:ilvl w:val="0"/>
          <w:numId w:val="27"/>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láska, zásnuby a manželství</w:t>
      </w:r>
    </w:p>
    <w:p w14:paraId="006D0A68" w14:textId="77777777" w:rsidR="00DD1B14" w:rsidRPr="00390595" w:rsidRDefault="00DD1B14" w:rsidP="00500665">
      <w:pPr>
        <w:numPr>
          <w:ilvl w:val="0"/>
          <w:numId w:val="27"/>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 xml:space="preserve">velký strom rodiny </w:t>
      </w:r>
    </w:p>
    <w:p w14:paraId="7234E64F" w14:textId="77777777" w:rsidR="00DD1B14" w:rsidRPr="00390595" w:rsidRDefault="00DD1B14" w:rsidP="00500665">
      <w:pPr>
        <w:numPr>
          <w:ilvl w:val="0"/>
          <w:numId w:val="27"/>
        </w:numPr>
        <w:tabs>
          <w:tab w:val="clear" w:pos="360"/>
          <w:tab w:val="num" w:pos="1440"/>
        </w:tabs>
        <w:spacing w:line="360" w:lineRule="auto"/>
        <w:ind w:left="1440" w:hanging="180"/>
        <w:jc w:val="both"/>
        <w:rPr>
          <w:rFonts w:ascii="Times New Roman" w:hAnsi="Times New Roman" w:cs="Times New Roman"/>
        </w:rPr>
      </w:pPr>
      <w:r w:rsidRPr="00390595">
        <w:rPr>
          <w:rFonts w:ascii="Times New Roman" w:hAnsi="Times New Roman" w:cs="Times New Roman"/>
        </w:rPr>
        <w:t>velká rodinná doplňovačka</w:t>
      </w:r>
    </w:p>
    <w:p w14:paraId="72745D2F"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3 x 2 vyučovací hodiny</w:t>
      </w:r>
    </w:p>
    <w:p w14:paraId="7527BC72"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14:paraId="107562AB" w14:textId="749A972F"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w:t>
      </w:r>
      <w:r w:rsidR="00C505F9" w:rsidRPr="00390595">
        <w:rPr>
          <w:rFonts w:ascii="Times New Roman" w:hAnsi="Times New Roman" w:cs="Times New Roman"/>
        </w:rPr>
        <w:t xml:space="preserve">žáka) </w:t>
      </w:r>
    </w:p>
    <w:p w14:paraId="0256FA57" w14:textId="77777777" w:rsidR="00494C13" w:rsidRPr="00390595" w:rsidRDefault="00494C13" w:rsidP="00DD1B14">
      <w:pPr>
        <w:tabs>
          <w:tab w:val="left" w:pos="1440"/>
        </w:tabs>
        <w:spacing w:line="360" w:lineRule="auto"/>
        <w:jc w:val="both"/>
        <w:rPr>
          <w:rFonts w:ascii="Times New Roman" w:hAnsi="Times New Roman" w:cs="Times New Roman"/>
          <w:b/>
        </w:rPr>
      </w:pPr>
    </w:p>
    <w:p w14:paraId="5DCE8244" w14:textId="77777777" w:rsidR="00DD1B14" w:rsidRPr="0076414A" w:rsidRDefault="00DD1B14" w:rsidP="0076414A">
      <w:pPr>
        <w:keepNext/>
        <w:spacing w:line="360" w:lineRule="auto"/>
        <w:rPr>
          <w:rFonts w:ascii="Times New Roman" w:hAnsi="Times New Roman" w:cs="Times New Roman"/>
          <w:b/>
        </w:rPr>
      </w:pPr>
      <w:r w:rsidRPr="0076414A">
        <w:rPr>
          <w:rFonts w:ascii="Times New Roman" w:hAnsi="Times New Roman" w:cs="Times New Roman"/>
          <w:b/>
        </w:rPr>
        <w:lastRenderedPageBreak/>
        <w:t>E) Dítě na cestě k dospělosti (5. ročník)</w:t>
      </w:r>
    </w:p>
    <w:p w14:paraId="5668606B" w14:textId="77777777" w:rsidR="00DD1B14" w:rsidRPr="00390595" w:rsidRDefault="00DD1B14" w:rsidP="00DD1B14">
      <w:pPr>
        <w:spacing w:line="360" w:lineRule="auto"/>
        <w:jc w:val="both"/>
        <w:rPr>
          <w:rFonts w:ascii="Times New Roman" w:hAnsi="Times New Roman" w:cs="Times New Roman"/>
        </w:rPr>
      </w:pPr>
      <w:r w:rsidRPr="00390595">
        <w:rPr>
          <w:rFonts w:ascii="Times New Roman" w:hAnsi="Times New Roman" w:cs="Times New Roman"/>
        </w:rPr>
        <w:t>Cyklus tří besed, zaměřený na pochopení změn v přicházejícím dospívání, k posílení úcty k vlastnímu tělu i k druhým lidem, hledání zdravého postoje ke své sexualitě a zdravých vztahů mezi chlapci a děvčaty (ale i mezi lidmi obecně).</w:t>
      </w:r>
    </w:p>
    <w:p w14:paraId="7D47C10F"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Cílová skupina:</w:t>
      </w:r>
      <w:r w:rsidRPr="00390595">
        <w:rPr>
          <w:rFonts w:ascii="Times New Roman" w:hAnsi="Times New Roman" w:cs="Times New Roman"/>
        </w:rPr>
        <w:tab/>
        <w:t>žáci 5. třídy ZŠ</w:t>
      </w:r>
    </w:p>
    <w:p w14:paraId="44C654A2"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ab/>
        <w:t>velikost skupiny: max. 1 třída</w:t>
      </w:r>
    </w:p>
    <w:p w14:paraId="07A9B22E" w14:textId="77777777" w:rsidR="00DD1B14" w:rsidRPr="00390595"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rPr>
        <w:t>Typ prevence:</w:t>
      </w:r>
      <w:r w:rsidRPr="00390595">
        <w:rPr>
          <w:rFonts w:ascii="Times New Roman" w:hAnsi="Times New Roman" w:cs="Times New Roman"/>
        </w:rPr>
        <w:tab/>
        <w:t>sociální, zdravotnická</w:t>
      </w:r>
    </w:p>
    <w:p w14:paraId="142554B2" w14:textId="77777777" w:rsidR="00DD1B14" w:rsidRPr="00390595" w:rsidRDefault="00DD1B14" w:rsidP="00ED658B">
      <w:pPr>
        <w:tabs>
          <w:tab w:val="left" w:pos="1980"/>
        </w:tabs>
        <w:spacing w:line="360" w:lineRule="auto"/>
        <w:jc w:val="both"/>
        <w:rPr>
          <w:rFonts w:ascii="Times New Roman" w:hAnsi="Times New Roman" w:cs="Times New Roman"/>
        </w:rPr>
      </w:pPr>
      <w:r w:rsidRPr="00390595">
        <w:rPr>
          <w:rFonts w:ascii="Times New Roman" w:hAnsi="Times New Roman" w:cs="Times New Roman"/>
        </w:rPr>
        <w:t>Forma:</w:t>
      </w:r>
      <w:r w:rsidRPr="00390595">
        <w:rPr>
          <w:rFonts w:ascii="Times New Roman" w:hAnsi="Times New Roman" w:cs="Times New Roman"/>
        </w:rPr>
        <w:tab/>
        <w:t>3 besedy doplněné motivačními aktivitami</w:t>
      </w:r>
    </w:p>
    <w:p w14:paraId="772EFD2A" w14:textId="77777777" w:rsidR="008E3AF0"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rPr>
        <w:t>Obsah:</w:t>
      </w:r>
      <w:r w:rsidRPr="00390595">
        <w:rPr>
          <w:rFonts w:ascii="Times New Roman" w:hAnsi="Times New Roman" w:cs="Times New Roman"/>
          <w:bCs/>
        </w:rPr>
        <w:tab/>
      </w:r>
    </w:p>
    <w:p w14:paraId="60B31F8E" w14:textId="77777777" w:rsidR="00DD1B14" w:rsidRPr="00390595" w:rsidRDefault="00DD1B14" w:rsidP="00DD1B14">
      <w:pPr>
        <w:tabs>
          <w:tab w:val="left" w:pos="1440"/>
        </w:tabs>
        <w:spacing w:line="360" w:lineRule="auto"/>
        <w:jc w:val="both"/>
        <w:rPr>
          <w:rFonts w:ascii="Times New Roman" w:hAnsi="Times New Roman" w:cs="Times New Roman"/>
          <w:bCs/>
        </w:rPr>
      </w:pPr>
      <w:r w:rsidRPr="00390595">
        <w:rPr>
          <w:rFonts w:ascii="Times New Roman" w:hAnsi="Times New Roman" w:cs="Times New Roman"/>
          <w:b/>
          <w:bCs/>
        </w:rPr>
        <w:t>E1 Od dětství k dospělos</w:t>
      </w:r>
      <w:r w:rsidRPr="00390595">
        <w:rPr>
          <w:rFonts w:ascii="Times New Roman" w:hAnsi="Times New Roman" w:cs="Times New Roman"/>
          <w:bCs/>
          <w:u w:val="single"/>
        </w:rPr>
        <w:t>ti</w:t>
      </w:r>
    </w:p>
    <w:p w14:paraId="52CE689F" w14:textId="77777777" w:rsidR="00DD1B14" w:rsidRPr="00390595" w:rsidRDefault="00DD1B14" w:rsidP="00500665">
      <w:pPr>
        <w:numPr>
          <w:ilvl w:val="0"/>
          <w:numId w:val="29"/>
        </w:numPr>
        <w:tabs>
          <w:tab w:val="clear" w:pos="2175"/>
          <w:tab w:val="num" w:pos="1440"/>
        </w:tabs>
        <w:spacing w:line="360" w:lineRule="auto"/>
        <w:ind w:left="1440" w:hanging="180"/>
        <w:rPr>
          <w:rFonts w:ascii="Times New Roman" w:hAnsi="Times New Roman" w:cs="Times New Roman"/>
        </w:rPr>
      </w:pPr>
      <w:r w:rsidRPr="00390595">
        <w:rPr>
          <w:rFonts w:ascii="Times New Roman" w:hAnsi="Times New Roman" w:cs="Times New Roman"/>
        </w:rPr>
        <w:t>moje životní cíle – co je a bude v mém životě důležité</w:t>
      </w:r>
    </w:p>
    <w:p w14:paraId="53907407" w14:textId="77777777" w:rsidR="00DD1B14" w:rsidRPr="00390595" w:rsidRDefault="00DD1B14" w:rsidP="00500665">
      <w:pPr>
        <w:numPr>
          <w:ilvl w:val="0"/>
          <w:numId w:val="29"/>
        </w:numPr>
        <w:tabs>
          <w:tab w:val="clear" w:pos="2175"/>
          <w:tab w:val="num" w:pos="1440"/>
        </w:tabs>
        <w:spacing w:line="360" w:lineRule="auto"/>
        <w:ind w:left="1440" w:hanging="180"/>
        <w:rPr>
          <w:rFonts w:ascii="Times New Roman" w:hAnsi="Times New Roman" w:cs="Times New Roman"/>
        </w:rPr>
      </w:pPr>
      <w:r w:rsidRPr="00390595">
        <w:rPr>
          <w:rFonts w:ascii="Times New Roman" w:hAnsi="Times New Roman" w:cs="Times New Roman"/>
        </w:rPr>
        <w:t>jak rozdělit čas</w:t>
      </w:r>
    </w:p>
    <w:p w14:paraId="67C00955" w14:textId="77777777" w:rsidR="00DD1B14" w:rsidRPr="00390595" w:rsidRDefault="00DD1B14" w:rsidP="00500665">
      <w:pPr>
        <w:numPr>
          <w:ilvl w:val="0"/>
          <w:numId w:val="29"/>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z dítěte se stává dospělý</w:t>
      </w:r>
    </w:p>
    <w:p w14:paraId="4D32E515" w14:textId="77777777" w:rsidR="00DD1B14" w:rsidRPr="00390595" w:rsidRDefault="00DD1B14" w:rsidP="00500665">
      <w:pPr>
        <w:numPr>
          <w:ilvl w:val="0"/>
          <w:numId w:val="29"/>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změny v dospívání – tělesné i ostatní</w:t>
      </w:r>
    </w:p>
    <w:p w14:paraId="348B435A" w14:textId="77777777" w:rsidR="00DD1B14" w:rsidRPr="00390595" w:rsidRDefault="00DD1B14" w:rsidP="00500665">
      <w:pPr>
        <w:numPr>
          <w:ilvl w:val="0"/>
          <w:numId w:val="29"/>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rozdíly mezi dospělým a dítětem, dozrávání v osobnost</w:t>
      </w:r>
    </w:p>
    <w:p w14:paraId="5DA39CAD" w14:textId="77777777" w:rsidR="00DD1B14" w:rsidRPr="00390595" w:rsidRDefault="00DD1B14" w:rsidP="00500665">
      <w:pPr>
        <w:numPr>
          <w:ilvl w:val="0"/>
          <w:numId w:val="29"/>
        </w:numPr>
        <w:tabs>
          <w:tab w:val="clear" w:pos="2175"/>
          <w:tab w:val="num" w:pos="1440"/>
          <w:tab w:val="left" w:pos="2835"/>
        </w:tabs>
        <w:spacing w:line="360" w:lineRule="auto"/>
        <w:ind w:left="1440" w:hanging="180"/>
        <w:rPr>
          <w:rFonts w:ascii="Times New Roman" w:hAnsi="Times New Roman" w:cs="Times New Roman"/>
        </w:rPr>
      </w:pPr>
      <w:r w:rsidRPr="00390595">
        <w:rPr>
          <w:rFonts w:ascii="Times New Roman" w:hAnsi="Times New Roman" w:cs="Times New Roman"/>
        </w:rPr>
        <w:t>zodpovědnost za sebe i za druhé</w:t>
      </w:r>
    </w:p>
    <w:p w14:paraId="68BE6F8A" w14:textId="77777777" w:rsidR="00DD1B14" w:rsidRPr="00390595" w:rsidRDefault="00DD1B14" w:rsidP="00DD1B14">
      <w:pPr>
        <w:tabs>
          <w:tab w:val="left" w:pos="2835"/>
        </w:tabs>
        <w:spacing w:line="360" w:lineRule="auto"/>
        <w:ind w:left="2835"/>
        <w:jc w:val="both"/>
        <w:rPr>
          <w:rFonts w:ascii="Times New Roman" w:hAnsi="Times New Roman" w:cs="Times New Roman"/>
          <w:u w:val="single"/>
        </w:rPr>
      </w:pPr>
    </w:p>
    <w:p w14:paraId="6CC9E10A" w14:textId="77777777" w:rsidR="00390595" w:rsidRPr="00390595" w:rsidRDefault="00390595" w:rsidP="00DD1B14">
      <w:pPr>
        <w:tabs>
          <w:tab w:val="left" w:pos="2835"/>
        </w:tabs>
        <w:spacing w:line="360" w:lineRule="auto"/>
        <w:ind w:left="2835"/>
        <w:jc w:val="both"/>
        <w:rPr>
          <w:rFonts w:ascii="Times New Roman" w:hAnsi="Times New Roman" w:cs="Times New Roman"/>
          <w:u w:val="single"/>
        </w:rPr>
      </w:pPr>
    </w:p>
    <w:p w14:paraId="17CB29A8" w14:textId="77777777" w:rsidR="00DD1B14" w:rsidRPr="00390595" w:rsidRDefault="00DD1B14" w:rsidP="008E3AF0">
      <w:pPr>
        <w:tabs>
          <w:tab w:val="left" w:pos="1440"/>
        </w:tabs>
        <w:spacing w:line="360" w:lineRule="auto"/>
        <w:jc w:val="both"/>
        <w:rPr>
          <w:rFonts w:ascii="Times New Roman" w:hAnsi="Times New Roman" w:cs="Times New Roman"/>
          <w:b/>
        </w:rPr>
      </w:pPr>
      <w:r w:rsidRPr="00390595">
        <w:rPr>
          <w:rFonts w:ascii="Times New Roman" w:hAnsi="Times New Roman" w:cs="Times New Roman"/>
          <w:b/>
        </w:rPr>
        <w:t>E2 Rozdíly a pochopení mezi námi</w:t>
      </w:r>
    </w:p>
    <w:p w14:paraId="6809D098"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každý z nás je originál</w:t>
      </w:r>
    </w:p>
    <w:p w14:paraId="5B944AC2"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pochopení a tolerance mezi lidmi různých kultur</w:t>
      </w:r>
    </w:p>
    <w:p w14:paraId="6304D1C3"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dívčí a chlapecké záležitosti</w:t>
      </w:r>
    </w:p>
    <w:p w14:paraId="4AF00526"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spolupráce</w:t>
      </w:r>
    </w:p>
    <w:p w14:paraId="75025E70"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 xml:space="preserve">doplnění muže a ženy ve vzájemných vztazích, </w:t>
      </w:r>
    </w:p>
    <w:p w14:paraId="76EDF482" w14:textId="77777777" w:rsidR="00DD1B14" w:rsidRPr="00390595" w:rsidRDefault="00DD1B14" w:rsidP="00500665">
      <w:pPr>
        <w:pStyle w:val="Odstavecseseznamem"/>
        <w:numPr>
          <w:ilvl w:val="0"/>
          <w:numId w:val="57"/>
        </w:numPr>
        <w:tabs>
          <w:tab w:val="left" w:pos="1440"/>
        </w:tabs>
        <w:spacing w:line="360" w:lineRule="auto"/>
        <w:jc w:val="both"/>
        <w:rPr>
          <w:rFonts w:ascii="Times New Roman" w:hAnsi="Times New Roman" w:cs="Times New Roman"/>
        </w:rPr>
      </w:pPr>
      <w:r w:rsidRPr="00390595">
        <w:rPr>
          <w:rFonts w:ascii="Times New Roman" w:hAnsi="Times New Roman" w:cs="Times New Roman"/>
        </w:rPr>
        <w:t>v rodičovství</w:t>
      </w:r>
    </w:p>
    <w:p w14:paraId="21CA08F4" w14:textId="77777777" w:rsidR="00DD1B14" w:rsidRPr="00390595" w:rsidRDefault="00DD1B14" w:rsidP="00DD1B14">
      <w:pPr>
        <w:tabs>
          <w:tab w:val="left" w:pos="1440"/>
        </w:tabs>
        <w:spacing w:line="360" w:lineRule="auto"/>
        <w:jc w:val="both"/>
        <w:rPr>
          <w:rFonts w:ascii="Times New Roman" w:hAnsi="Times New Roman" w:cs="Times New Roman"/>
          <w:b/>
          <w:bCs/>
        </w:rPr>
      </w:pPr>
      <w:r w:rsidRPr="00390595">
        <w:rPr>
          <w:rFonts w:ascii="Times New Roman" w:hAnsi="Times New Roman" w:cs="Times New Roman"/>
          <w:b/>
          <w:bCs/>
        </w:rPr>
        <w:t>E3 Jak nám rodiče dali největší dar</w:t>
      </w:r>
      <w:r w:rsidRPr="00390595">
        <w:rPr>
          <w:rFonts w:ascii="Times New Roman" w:hAnsi="Times New Roman" w:cs="Times New Roman"/>
          <w:b/>
          <w:bCs/>
        </w:rPr>
        <w:tab/>
      </w:r>
    </w:p>
    <w:p w14:paraId="5EC63781"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manželství – vzájemný dar a společný dar dítěti</w:t>
      </w:r>
    </w:p>
    <w:p w14:paraId="754C38E9"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kde a jak vzniká nový člověk</w:t>
      </w:r>
    </w:p>
    <w:p w14:paraId="083035D0"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dar života od rodičů jednou předáme svým dětem</w:t>
      </w:r>
    </w:p>
    <w:p w14:paraId="3C8D2715"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 xml:space="preserve">krása a důležitost mateřství a otcovství, </w:t>
      </w:r>
    </w:p>
    <w:p w14:paraId="0E212527" w14:textId="77777777" w:rsidR="00DD1B14" w:rsidRPr="00390595" w:rsidRDefault="00DD1B14" w:rsidP="00500665">
      <w:pPr>
        <w:pStyle w:val="Odstavecseseznamem"/>
        <w:numPr>
          <w:ilvl w:val="0"/>
          <w:numId w:val="57"/>
        </w:numPr>
        <w:tabs>
          <w:tab w:val="left" w:pos="1440"/>
        </w:tabs>
        <w:spacing w:line="360" w:lineRule="auto"/>
        <w:ind w:left="1276" w:firstLine="0"/>
        <w:jc w:val="both"/>
        <w:rPr>
          <w:rFonts w:ascii="Times New Roman" w:hAnsi="Times New Roman" w:cs="Times New Roman"/>
        </w:rPr>
      </w:pPr>
      <w:r w:rsidRPr="00390595">
        <w:rPr>
          <w:rFonts w:ascii="Times New Roman" w:hAnsi="Times New Roman" w:cs="Times New Roman"/>
        </w:rPr>
        <w:t xml:space="preserve">zodpovědnost rodičů </w:t>
      </w:r>
    </w:p>
    <w:p w14:paraId="289AF873"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lastRenderedPageBreak/>
        <w:t>kde získávat pravdivé informace</w:t>
      </w:r>
    </w:p>
    <w:p w14:paraId="5C3A1EDB" w14:textId="77777777" w:rsidR="00DD1B14" w:rsidRPr="00390595" w:rsidRDefault="00DD1B14" w:rsidP="00500665">
      <w:pPr>
        <w:numPr>
          <w:ilvl w:val="0"/>
          <w:numId w:val="24"/>
        </w:numPr>
        <w:tabs>
          <w:tab w:val="clear" w:pos="360"/>
          <w:tab w:val="left" w:pos="1440"/>
          <w:tab w:val="num" w:pos="3195"/>
        </w:tabs>
        <w:spacing w:line="360" w:lineRule="auto"/>
        <w:ind w:left="3195" w:hanging="1935"/>
        <w:jc w:val="both"/>
        <w:rPr>
          <w:rFonts w:ascii="Times New Roman" w:hAnsi="Times New Roman" w:cs="Times New Roman"/>
        </w:rPr>
      </w:pPr>
      <w:r w:rsidRPr="00390595">
        <w:rPr>
          <w:rFonts w:ascii="Times New Roman" w:hAnsi="Times New Roman" w:cs="Times New Roman"/>
        </w:rPr>
        <w:t>jak si nenechat ublížit</w:t>
      </w:r>
    </w:p>
    <w:p w14:paraId="3CBE918C"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t>3 x 2 vyučovací hodiny</w:t>
      </w:r>
    </w:p>
    <w:p w14:paraId="75E28777" w14:textId="77777777" w:rsidR="00DD1B14" w:rsidRPr="00390595" w:rsidRDefault="00DD1B14" w:rsidP="00DD1B14">
      <w:pPr>
        <w:tabs>
          <w:tab w:val="left" w:pos="1440"/>
        </w:tabs>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v prostorách školy i jinde</w:t>
      </w:r>
    </w:p>
    <w:p w14:paraId="0E73D7BF" w14:textId="77777777" w:rsidR="00DD1B14" w:rsidRPr="00390595" w:rsidRDefault="00DD1B14" w:rsidP="00983572">
      <w:pPr>
        <w:tabs>
          <w:tab w:val="left" w:pos="1440"/>
        </w:tabs>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t xml:space="preserve">doporučená cena 150 Kč (nebo 10 Kč na žáka) </w:t>
      </w:r>
    </w:p>
    <w:p w14:paraId="0D286314" w14:textId="03811CB8" w:rsidR="00390595" w:rsidRDefault="00390595" w:rsidP="00983572">
      <w:pPr>
        <w:tabs>
          <w:tab w:val="left" w:pos="1440"/>
        </w:tabs>
        <w:spacing w:line="360" w:lineRule="auto"/>
        <w:jc w:val="both"/>
        <w:rPr>
          <w:rFonts w:ascii="Times New Roman" w:hAnsi="Times New Roman" w:cs="Times New Roman"/>
        </w:rPr>
      </w:pPr>
    </w:p>
    <w:p w14:paraId="0B377133" w14:textId="68FE6766" w:rsidR="0076414A" w:rsidRDefault="0076414A" w:rsidP="00983572">
      <w:pPr>
        <w:tabs>
          <w:tab w:val="left" w:pos="1440"/>
        </w:tabs>
        <w:spacing w:line="360" w:lineRule="auto"/>
        <w:jc w:val="both"/>
        <w:rPr>
          <w:rFonts w:ascii="Times New Roman" w:hAnsi="Times New Roman" w:cs="Times New Roman"/>
        </w:rPr>
      </w:pPr>
    </w:p>
    <w:p w14:paraId="02D1A4E7" w14:textId="77777777" w:rsidR="0076414A" w:rsidRDefault="0076414A" w:rsidP="00983572">
      <w:pPr>
        <w:tabs>
          <w:tab w:val="left" w:pos="1440"/>
        </w:tabs>
        <w:spacing w:line="360" w:lineRule="auto"/>
        <w:jc w:val="both"/>
        <w:rPr>
          <w:rFonts w:ascii="Times New Roman" w:hAnsi="Times New Roman" w:cs="Times New Roman"/>
        </w:rPr>
      </w:pPr>
    </w:p>
    <w:p w14:paraId="0D8D9A88" w14:textId="2B23A157" w:rsidR="0076414A" w:rsidRPr="00390595" w:rsidRDefault="0076414A" w:rsidP="00983572">
      <w:pPr>
        <w:tabs>
          <w:tab w:val="left" w:pos="1440"/>
        </w:tabs>
        <w:spacing w:line="360" w:lineRule="auto"/>
        <w:jc w:val="both"/>
        <w:rPr>
          <w:rFonts w:ascii="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10F1629F" wp14:editId="17612357">
                <wp:extent cx="5724525" cy="540000"/>
                <wp:effectExtent l="19050" t="19050" r="28575" b="12700"/>
                <wp:docPr id="10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224E53" w14:textId="3E4F6036" w:rsidR="0076414A" w:rsidRPr="00622615" w:rsidRDefault="0076414A" w:rsidP="0076414A">
                            <w:pPr>
                              <w:suppressAutoHyphens/>
                              <w:jc w:val="center"/>
                              <w:rPr>
                                <w:rFonts w:asciiTheme="majorHAnsi" w:eastAsia="Times New Roman" w:hAnsiTheme="majorHAnsi" w:cstheme="majorBidi"/>
                                <w:b/>
                                <w:bCs/>
                                <w:color w:val="31849B" w:themeColor="accent5" w:themeShade="BF"/>
                                <w:sz w:val="28"/>
                                <w:szCs w:val="28"/>
                              </w:rPr>
                            </w:pPr>
                            <w:r w:rsidRPr="0076414A">
                              <w:rPr>
                                <w:rFonts w:asciiTheme="majorHAnsi" w:eastAsia="Times New Roman" w:hAnsiTheme="majorHAnsi" w:cstheme="majorBidi"/>
                                <w:b/>
                                <w:bCs/>
                                <w:color w:val="31849B" w:themeColor="accent5" w:themeShade="BF"/>
                                <w:sz w:val="28"/>
                                <w:szCs w:val="28"/>
                              </w:rPr>
                              <w:t>Linka SOS Zlín</w:t>
                            </w:r>
                          </w:p>
                        </w:txbxContent>
                      </wps:txbx>
                      <wps:bodyPr rot="0" vert="horz" wrap="square" lIns="91440" tIns="45720" rIns="91440" bIns="45720" anchor="ctr" anchorCtr="0" upright="1">
                        <a:noAutofit/>
                      </wps:bodyPr>
                    </wps:wsp>
                  </a:graphicData>
                </a:graphic>
              </wp:inline>
            </w:drawing>
          </mc:Choice>
          <mc:Fallback>
            <w:pict>
              <v:rect w14:anchorId="10F1629F" id="_x0000_s1071"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l8Ng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Ta8rCIH0bWG9kDUIkyCIYHTpQf8xdlI&#10;Ymm4/7kVqDgznyytx/uiLKO6klESt2TgZWR9GRFWElTDZUDOJmMVJk1uHepNT7kmwizc0lJ1OvH9&#10;XNdxFUkSiZyjfKPmLu301fOfzPI3AA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t5MpfD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5C224E53" w14:textId="3E4F6036" w:rsidR="0076414A" w:rsidRPr="00622615" w:rsidRDefault="0076414A" w:rsidP="0076414A">
                      <w:pPr>
                        <w:suppressAutoHyphens/>
                        <w:jc w:val="center"/>
                        <w:rPr>
                          <w:rFonts w:asciiTheme="majorHAnsi" w:eastAsia="Times New Roman" w:hAnsiTheme="majorHAnsi" w:cstheme="majorBidi"/>
                          <w:b/>
                          <w:bCs/>
                          <w:color w:val="31849B" w:themeColor="accent5" w:themeShade="BF"/>
                          <w:sz w:val="28"/>
                          <w:szCs w:val="28"/>
                        </w:rPr>
                      </w:pPr>
                      <w:r w:rsidRPr="0076414A">
                        <w:rPr>
                          <w:rFonts w:asciiTheme="majorHAnsi" w:eastAsia="Times New Roman" w:hAnsiTheme="majorHAnsi" w:cstheme="majorBidi"/>
                          <w:b/>
                          <w:bCs/>
                          <w:color w:val="31849B" w:themeColor="accent5" w:themeShade="BF"/>
                          <w:sz w:val="28"/>
                          <w:szCs w:val="28"/>
                        </w:rPr>
                        <w:t>Linka SOS Zlín</w:t>
                      </w:r>
                    </w:p>
                  </w:txbxContent>
                </v:textbox>
                <w10:anchorlock/>
              </v:rect>
            </w:pict>
          </mc:Fallback>
        </mc:AlternateContent>
      </w:r>
    </w:p>
    <w:p w14:paraId="5BE7486B" w14:textId="77777777" w:rsidR="0076414A" w:rsidRDefault="0076414A" w:rsidP="00DD1B14">
      <w:pPr>
        <w:spacing w:line="360" w:lineRule="auto"/>
        <w:rPr>
          <w:rFonts w:ascii="Times New Roman" w:hAnsi="Times New Roman" w:cs="Times New Roman"/>
          <w:b/>
        </w:rPr>
      </w:pPr>
    </w:p>
    <w:p w14:paraId="02D71E9D" w14:textId="3E945756"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rPr>
        <w:t>Kontakt:</w:t>
      </w:r>
    </w:p>
    <w:p w14:paraId="11BE1187" w14:textId="77777777"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Linka SOS</w:t>
      </w:r>
    </w:p>
    <w:p w14:paraId="43B32D21" w14:textId="77777777"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760 01 Zlín</w:t>
      </w:r>
    </w:p>
    <w:p w14:paraId="4BD72799" w14:textId="77777777"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tel.: 577 242 785</w:t>
      </w:r>
    </w:p>
    <w:p w14:paraId="181705E8" w14:textId="2A333584"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tel.: krizov</w:t>
      </w:r>
      <w:r w:rsidR="0076414A">
        <w:rPr>
          <w:rFonts w:ascii="Times New Roman" w:hAnsi="Times New Roman" w:cs="Times New Roman"/>
        </w:rPr>
        <w:t>á</w:t>
      </w:r>
      <w:r w:rsidRPr="00390595">
        <w:rPr>
          <w:rFonts w:ascii="Times New Roman" w:hAnsi="Times New Roman" w:cs="Times New Roman"/>
        </w:rPr>
        <w:t xml:space="preserve"> linka: 577 431 333</w:t>
      </w:r>
    </w:p>
    <w:p w14:paraId="464A4948" w14:textId="77777777"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b/>
        </w:rPr>
        <w:t>Kontaktní osoba:</w:t>
      </w:r>
      <w:r w:rsidRPr="00390595">
        <w:rPr>
          <w:rFonts w:ascii="Times New Roman" w:hAnsi="Times New Roman" w:cs="Times New Roman"/>
        </w:rPr>
        <w:t xml:space="preserve"> </w:t>
      </w:r>
    </w:p>
    <w:p w14:paraId="2AEA2B3F" w14:textId="77777777" w:rsidR="00DD1B14" w:rsidRPr="00390595" w:rsidRDefault="00DD1B14" w:rsidP="00DD1B14">
      <w:pPr>
        <w:spacing w:line="360" w:lineRule="auto"/>
        <w:rPr>
          <w:rFonts w:ascii="Times New Roman" w:hAnsi="Times New Roman" w:cs="Times New Roman"/>
        </w:rPr>
      </w:pPr>
      <w:r w:rsidRPr="00390595">
        <w:rPr>
          <w:rFonts w:ascii="Times New Roman" w:hAnsi="Times New Roman" w:cs="Times New Roman"/>
        </w:rPr>
        <w:t xml:space="preserve">Mgr. Pavel </w:t>
      </w:r>
      <w:proofErr w:type="spellStart"/>
      <w:r w:rsidRPr="00390595">
        <w:rPr>
          <w:rFonts w:ascii="Times New Roman" w:hAnsi="Times New Roman" w:cs="Times New Roman"/>
        </w:rPr>
        <w:t>Bráblík</w:t>
      </w:r>
      <w:proofErr w:type="spellEnd"/>
      <w:r w:rsidRPr="00390595">
        <w:rPr>
          <w:rFonts w:ascii="Times New Roman" w:hAnsi="Times New Roman" w:cs="Times New Roman"/>
        </w:rPr>
        <w:t xml:space="preserve"> – vedoucí Linky SOS</w:t>
      </w:r>
    </w:p>
    <w:p w14:paraId="7489CC6D" w14:textId="77777777" w:rsidR="00DD1B14" w:rsidRPr="00390595" w:rsidRDefault="00DD1B14" w:rsidP="00DD1B14">
      <w:pPr>
        <w:spacing w:line="360" w:lineRule="auto"/>
        <w:rPr>
          <w:rFonts w:ascii="Times New Roman" w:hAnsi="Times New Roman" w:cs="Times New Roman"/>
          <w:b/>
        </w:rPr>
      </w:pPr>
      <w:r w:rsidRPr="00390595">
        <w:rPr>
          <w:rFonts w:ascii="Times New Roman" w:hAnsi="Times New Roman" w:cs="Times New Roman"/>
          <w:b/>
        </w:rPr>
        <w:t>Činnost:</w:t>
      </w:r>
    </w:p>
    <w:p w14:paraId="657468CE" w14:textId="77777777" w:rsidR="00DD1B14" w:rsidRPr="00390595" w:rsidRDefault="00DD1B14" w:rsidP="00A113E7">
      <w:pPr>
        <w:spacing w:line="360" w:lineRule="auto"/>
        <w:rPr>
          <w:rFonts w:ascii="Times New Roman" w:hAnsi="Times New Roman" w:cs="Times New Roman"/>
        </w:rPr>
      </w:pPr>
      <w:r w:rsidRPr="00390595">
        <w:rPr>
          <w:rFonts w:ascii="Times New Roman" w:hAnsi="Times New Roman" w:cs="Times New Roman"/>
        </w:rPr>
        <w:t>Krizová telefonická intervence pro občany, bez omezení věku.</w:t>
      </w:r>
    </w:p>
    <w:p w14:paraId="3DE5A6BD" w14:textId="77777777" w:rsidR="008E3AF0" w:rsidRPr="00390595" w:rsidRDefault="00DD1B14" w:rsidP="008E3AF0">
      <w:pPr>
        <w:tabs>
          <w:tab w:val="left" w:pos="1980"/>
        </w:tabs>
        <w:spacing w:line="360" w:lineRule="auto"/>
        <w:jc w:val="both"/>
        <w:rPr>
          <w:rFonts w:ascii="Times New Roman" w:hAnsi="Times New Roman" w:cs="Times New Roman"/>
          <w:bCs/>
        </w:rPr>
      </w:pPr>
      <w:r w:rsidRPr="00390595">
        <w:rPr>
          <w:rFonts w:ascii="Times New Roman" w:hAnsi="Times New Roman" w:cs="Times New Roman"/>
          <w:b/>
        </w:rPr>
        <w:t>Obsah:</w:t>
      </w:r>
      <w:r w:rsidRPr="00390595">
        <w:rPr>
          <w:rFonts w:ascii="Times New Roman" w:hAnsi="Times New Roman" w:cs="Times New Roman"/>
          <w:bCs/>
        </w:rPr>
        <w:tab/>
      </w:r>
    </w:p>
    <w:p w14:paraId="2E3A7CD3" w14:textId="77777777" w:rsidR="00DD1B14" w:rsidRPr="00390595" w:rsidRDefault="00DD1B14" w:rsidP="00500665">
      <w:pPr>
        <w:pStyle w:val="Odstavecseseznamem"/>
        <w:numPr>
          <w:ilvl w:val="0"/>
          <w:numId w:val="61"/>
        </w:numPr>
        <w:tabs>
          <w:tab w:val="left" w:pos="1980"/>
          <w:tab w:val="num" w:pos="3195"/>
        </w:tabs>
        <w:spacing w:line="360" w:lineRule="auto"/>
        <w:jc w:val="both"/>
        <w:rPr>
          <w:rFonts w:ascii="Times New Roman" w:hAnsi="Times New Roman" w:cs="Times New Roman"/>
          <w:bCs/>
        </w:rPr>
      </w:pPr>
      <w:r w:rsidRPr="00390595">
        <w:rPr>
          <w:rFonts w:ascii="Times New Roman" w:hAnsi="Times New Roman" w:cs="Times New Roman"/>
          <w:bCs/>
        </w:rPr>
        <w:t>Historie telefonické krizové pomoci</w:t>
      </w:r>
    </w:p>
    <w:p w14:paraId="14D36E2A" w14:textId="77777777" w:rsidR="00DD1B14" w:rsidRPr="00390595" w:rsidRDefault="00DD1B14" w:rsidP="00500665">
      <w:pPr>
        <w:pStyle w:val="Odstavecseseznamem"/>
        <w:numPr>
          <w:ilvl w:val="0"/>
          <w:numId w:val="61"/>
        </w:numPr>
        <w:tabs>
          <w:tab w:val="left" w:pos="1980"/>
        </w:tabs>
        <w:spacing w:line="360" w:lineRule="auto"/>
        <w:jc w:val="both"/>
        <w:rPr>
          <w:rFonts w:ascii="Times New Roman" w:hAnsi="Times New Roman" w:cs="Times New Roman"/>
          <w:bCs/>
        </w:rPr>
      </w:pPr>
      <w:r w:rsidRPr="00390595">
        <w:rPr>
          <w:rFonts w:ascii="Times New Roman" w:hAnsi="Times New Roman" w:cs="Times New Roman"/>
          <w:bCs/>
        </w:rPr>
        <w:t>Činnost Linky SOS Zlín</w:t>
      </w:r>
    </w:p>
    <w:p w14:paraId="0E360DFD" w14:textId="4283E1A2" w:rsidR="00DD1B14" w:rsidRPr="00390595" w:rsidRDefault="0076414A" w:rsidP="00500665">
      <w:pPr>
        <w:pStyle w:val="Odstavecseseznamem"/>
        <w:numPr>
          <w:ilvl w:val="0"/>
          <w:numId w:val="61"/>
        </w:numPr>
        <w:tabs>
          <w:tab w:val="left" w:pos="1980"/>
        </w:tabs>
        <w:spacing w:line="360" w:lineRule="auto"/>
        <w:jc w:val="both"/>
        <w:rPr>
          <w:rFonts w:ascii="Times New Roman" w:hAnsi="Times New Roman" w:cs="Times New Roman"/>
          <w:bCs/>
        </w:rPr>
      </w:pPr>
      <w:r w:rsidRPr="00390595">
        <w:rPr>
          <w:rFonts w:ascii="Times New Roman" w:hAnsi="Times New Roman" w:cs="Times New Roman"/>
          <w:bCs/>
        </w:rPr>
        <w:t>Příběhy,</w:t>
      </w:r>
      <w:r w:rsidR="00DD1B14" w:rsidRPr="00390595">
        <w:rPr>
          <w:rFonts w:ascii="Times New Roman" w:hAnsi="Times New Roman" w:cs="Times New Roman"/>
          <w:bCs/>
        </w:rPr>
        <w:t xml:space="preserve"> se kterými lidé na linku nejčastěji volají</w:t>
      </w:r>
    </w:p>
    <w:p w14:paraId="4AC35663" w14:textId="77777777" w:rsidR="00DD1B14" w:rsidRPr="00390595" w:rsidRDefault="00DD1B14" w:rsidP="00500665">
      <w:pPr>
        <w:pStyle w:val="Odstavecseseznamem"/>
        <w:numPr>
          <w:ilvl w:val="0"/>
          <w:numId w:val="61"/>
        </w:numPr>
        <w:tabs>
          <w:tab w:val="left" w:pos="1980"/>
        </w:tabs>
        <w:spacing w:after="0" w:line="360" w:lineRule="auto"/>
        <w:jc w:val="both"/>
        <w:rPr>
          <w:rFonts w:ascii="Times New Roman" w:hAnsi="Times New Roman" w:cs="Times New Roman"/>
          <w:bCs/>
        </w:rPr>
      </w:pPr>
      <w:r w:rsidRPr="00390595">
        <w:rPr>
          <w:rFonts w:ascii="Times New Roman" w:hAnsi="Times New Roman" w:cs="Times New Roman"/>
          <w:bCs/>
        </w:rPr>
        <w:t>Ukázka volání na linku</w:t>
      </w:r>
    </w:p>
    <w:p w14:paraId="42D5E5A3" w14:textId="33E4ED00" w:rsidR="00DD1B14" w:rsidRDefault="00DD1B14" w:rsidP="00DD1B14">
      <w:pPr>
        <w:tabs>
          <w:tab w:val="left" w:pos="1980"/>
        </w:tabs>
        <w:spacing w:line="360" w:lineRule="auto"/>
        <w:jc w:val="both"/>
        <w:rPr>
          <w:rFonts w:ascii="Times New Roman" w:hAnsi="Times New Roman" w:cs="Times New Roman"/>
        </w:rPr>
      </w:pPr>
      <w:r w:rsidRPr="00390595">
        <w:rPr>
          <w:rFonts w:ascii="Times New Roman" w:hAnsi="Times New Roman" w:cs="Times New Roman"/>
          <w:b/>
        </w:rPr>
        <w:t>Rozsah akce:</w:t>
      </w:r>
      <w:r w:rsidRPr="00390595">
        <w:rPr>
          <w:rFonts w:ascii="Times New Roman" w:hAnsi="Times New Roman" w:cs="Times New Roman"/>
          <w:b/>
        </w:rPr>
        <w:tab/>
      </w:r>
      <w:r w:rsidRPr="00390595">
        <w:rPr>
          <w:rFonts w:ascii="Times New Roman" w:hAnsi="Times New Roman" w:cs="Times New Roman"/>
        </w:rPr>
        <w:t xml:space="preserve">45 minut </w:t>
      </w:r>
    </w:p>
    <w:p w14:paraId="7064E07B" w14:textId="3FAFD429" w:rsidR="0076414A" w:rsidRDefault="0076414A">
      <w:pPr>
        <w:spacing w:after="200" w:line="276" w:lineRule="auto"/>
        <w:rPr>
          <w:rFonts w:ascii="Times New Roman" w:hAnsi="Times New Roman" w:cs="Times New Roman"/>
        </w:rPr>
      </w:pPr>
      <w:r>
        <w:rPr>
          <w:rFonts w:ascii="Times New Roman" w:hAnsi="Times New Roman" w:cs="Times New Roman"/>
        </w:rPr>
        <w:br w:type="page"/>
      </w:r>
    </w:p>
    <w:p w14:paraId="74659B8B" w14:textId="5A8551E3" w:rsidR="0076414A" w:rsidRDefault="0076414A" w:rsidP="00DD1B14">
      <w:pPr>
        <w:tabs>
          <w:tab w:val="left" w:pos="1980"/>
        </w:tabs>
        <w:spacing w:line="360" w:lineRule="auto"/>
        <w:jc w:val="both"/>
        <w:rPr>
          <w:rFonts w:ascii="Times New Roman" w:hAnsi="Times New Roman" w:cs="Times New Roman"/>
        </w:rPr>
      </w:pPr>
      <w:r>
        <w:rPr>
          <w:rFonts w:ascii="Times New Roman" w:eastAsia="Times New Roman" w:hAnsi="Times New Roman" w:cs="Times New Roman"/>
          <w:noProof/>
        </w:rPr>
        <w:lastRenderedPageBreak/>
        <mc:AlternateContent>
          <mc:Choice Requires="wps">
            <w:drawing>
              <wp:inline distT="0" distB="0" distL="0" distR="0" wp14:anchorId="6BB6F23F" wp14:editId="647840A3">
                <wp:extent cx="5724525" cy="540000"/>
                <wp:effectExtent l="19050" t="19050" r="28575" b="12700"/>
                <wp:docPr id="10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0D0FFD" w14:textId="41FE1235" w:rsidR="0076414A" w:rsidRPr="00622615" w:rsidRDefault="0076414A" w:rsidP="0076414A">
                            <w:pPr>
                              <w:suppressAutoHyphens/>
                              <w:jc w:val="center"/>
                              <w:rPr>
                                <w:rFonts w:asciiTheme="majorHAnsi" w:eastAsia="Times New Roman" w:hAnsiTheme="majorHAnsi" w:cstheme="majorBidi"/>
                                <w:b/>
                                <w:bCs/>
                                <w:color w:val="31849B" w:themeColor="accent5" w:themeShade="BF"/>
                                <w:sz w:val="28"/>
                                <w:szCs w:val="28"/>
                              </w:rPr>
                            </w:pPr>
                            <w:r w:rsidRPr="0076414A">
                              <w:rPr>
                                <w:rFonts w:asciiTheme="majorHAnsi" w:eastAsia="Times New Roman" w:hAnsiTheme="majorHAnsi" w:cstheme="majorBidi"/>
                                <w:b/>
                                <w:bCs/>
                                <w:color w:val="31849B" w:themeColor="accent5" w:themeShade="BF"/>
                                <w:sz w:val="28"/>
                                <w:szCs w:val="28"/>
                              </w:rPr>
                              <w:t>Poradna pro ženy a dívky</w:t>
                            </w:r>
                          </w:p>
                        </w:txbxContent>
                      </wps:txbx>
                      <wps:bodyPr rot="0" vert="horz" wrap="square" lIns="91440" tIns="45720" rIns="91440" bIns="45720" anchor="ctr" anchorCtr="0" upright="1">
                        <a:noAutofit/>
                      </wps:bodyPr>
                    </wps:wsp>
                  </a:graphicData>
                </a:graphic>
              </wp:inline>
            </w:drawing>
          </mc:Choice>
          <mc:Fallback>
            <w:pict>
              <v:rect w14:anchorId="6BB6F23F" id="_x0000_s1072"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KtaMPT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790D0FFD" w14:textId="41FE1235" w:rsidR="0076414A" w:rsidRPr="00622615" w:rsidRDefault="0076414A" w:rsidP="0076414A">
                      <w:pPr>
                        <w:suppressAutoHyphens/>
                        <w:jc w:val="center"/>
                        <w:rPr>
                          <w:rFonts w:asciiTheme="majorHAnsi" w:eastAsia="Times New Roman" w:hAnsiTheme="majorHAnsi" w:cstheme="majorBidi"/>
                          <w:b/>
                          <w:bCs/>
                          <w:color w:val="31849B" w:themeColor="accent5" w:themeShade="BF"/>
                          <w:sz w:val="28"/>
                          <w:szCs w:val="28"/>
                        </w:rPr>
                      </w:pPr>
                      <w:r w:rsidRPr="0076414A">
                        <w:rPr>
                          <w:rFonts w:asciiTheme="majorHAnsi" w:eastAsia="Times New Roman" w:hAnsiTheme="majorHAnsi" w:cstheme="majorBidi"/>
                          <w:b/>
                          <w:bCs/>
                          <w:color w:val="31849B" w:themeColor="accent5" w:themeShade="BF"/>
                          <w:sz w:val="28"/>
                          <w:szCs w:val="28"/>
                        </w:rPr>
                        <w:t>Poradna pro ženy a dívky</w:t>
                      </w:r>
                    </w:p>
                  </w:txbxContent>
                </v:textbox>
                <w10:anchorlock/>
              </v:rect>
            </w:pict>
          </mc:Fallback>
        </mc:AlternateContent>
      </w:r>
    </w:p>
    <w:p w14:paraId="4932A0B0" w14:textId="77777777" w:rsidR="00390595" w:rsidRPr="00390595" w:rsidRDefault="00390595" w:rsidP="00A113E7">
      <w:pPr>
        <w:spacing w:line="360" w:lineRule="auto"/>
        <w:jc w:val="both"/>
        <w:rPr>
          <w:rFonts w:ascii="Times New Roman" w:hAnsi="Times New Roman" w:cs="Times New Roman"/>
          <w:b/>
          <w:bCs/>
        </w:rPr>
      </w:pPr>
    </w:p>
    <w:p w14:paraId="364B4B04"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bCs/>
        </w:rPr>
        <w:t>Kontakt:</w:t>
      </w:r>
      <w:r w:rsidRPr="00390595">
        <w:rPr>
          <w:rFonts w:ascii="Times New Roman" w:hAnsi="Times New Roman" w:cs="Times New Roman"/>
        </w:rPr>
        <w:t xml:space="preserve"> </w:t>
      </w:r>
      <w:hyperlink r:id="rId65" w:history="1">
        <w:r w:rsidRPr="00390595">
          <w:rPr>
            <w:rStyle w:val="Hypertextovodkaz"/>
            <w:rFonts w:ascii="Times New Roman" w:hAnsi="Times New Roman" w:cs="Times New Roman"/>
            <w:u w:val="none"/>
          </w:rPr>
          <w:t>prevence.zlin@seznam.cz</w:t>
        </w:r>
      </w:hyperlink>
      <w:r w:rsidRPr="00390595">
        <w:rPr>
          <w:rFonts w:ascii="Times New Roman" w:hAnsi="Times New Roman" w:cs="Times New Roman"/>
        </w:rPr>
        <w:t xml:space="preserve"> nebo mobil 604 227 548 (20 Kč na žáka)</w:t>
      </w:r>
    </w:p>
    <w:p w14:paraId="0189B272" w14:textId="77777777"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 xml:space="preserve">Poradna pro ženy a dívky, Divadelní 6, </w:t>
      </w:r>
      <w:proofErr w:type="gramStart"/>
      <w:r w:rsidRPr="00390595">
        <w:rPr>
          <w:rFonts w:ascii="Times New Roman" w:hAnsi="Times New Roman" w:cs="Times New Roman"/>
        </w:rPr>
        <w:t>Zlín  760</w:t>
      </w:r>
      <w:proofErr w:type="gramEnd"/>
      <w:r w:rsidRPr="00390595">
        <w:rPr>
          <w:rFonts w:ascii="Times New Roman" w:hAnsi="Times New Roman" w:cs="Times New Roman"/>
        </w:rPr>
        <w:t xml:space="preserve"> 01</w:t>
      </w:r>
    </w:p>
    <w:p w14:paraId="1A8F78A9"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tel.: +420 577 222 </w:t>
      </w:r>
      <w:proofErr w:type="gramStart"/>
      <w:r w:rsidRPr="00390595">
        <w:rPr>
          <w:rFonts w:ascii="Times New Roman" w:hAnsi="Times New Roman" w:cs="Times New Roman"/>
        </w:rPr>
        <w:t>626  mobil</w:t>
      </w:r>
      <w:proofErr w:type="gramEnd"/>
      <w:r w:rsidRPr="00390595">
        <w:rPr>
          <w:rFonts w:ascii="Times New Roman" w:hAnsi="Times New Roman" w:cs="Times New Roman"/>
        </w:rPr>
        <w:t xml:space="preserve"> +420 603 213 838</w:t>
      </w:r>
    </w:p>
    <w:p w14:paraId="0D14BC8C" w14:textId="77777777" w:rsidR="00A113E7" w:rsidRPr="00390595" w:rsidRDefault="00000000" w:rsidP="00A113E7">
      <w:pPr>
        <w:spacing w:line="360" w:lineRule="auto"/>
        <w:rPr>
          <w:rFonts w:ascii="Times New Roman" w:hAnsi="Times New Roman" w:cs="Times New Roman"/>
        </w:rPr>
      </w:pPr>
      <w:hyperlink r:id="rId66" w:history="1">
        <w:r w:rsidR="00A113E7" w:rsidRPr="00390595">
          <w:rPr>
            <w:rStyle w:val="Hypertextovodkaz"/>
            <w:rFonts w:ascii="Times New Roman" w:hAnsi="Times New Roman" w:cs="Times New Roman"/>
            <w:u w:val="none"/>
          </w:rPr>
          <w:t>zlin@poradnaprozeny.eu</w:t>
        </w:r>
      </w:hyperlink>
    </w:p>
    <w:p w14:paraId="6F91FAF8" w14:textId="77777777" w:rsidR="00A113E7" w:rsidRPr="00390595" w:rsidRDefault="00000000" w:rsidP="00A113E7">
      <w:pPr>
        <w:spacing w:line="360" w:lineRule="auto"/>
        <w:rPr>
          <w:rFonts w:ascii="Times New Roman" w:hAnsi="Times New Roman" w:cs="Times New Roman"/>
        </w:rPr>
      </w:pPr>
      <w:hyperlink r:id="rId67" w:history="1">
        <w:r w:rsidR="00A113E7" w:rsidRPr="00390595">
          <w:rPr>
            <w:rStyle w:val="Hypertextovodkaz"/>
            <w:rFonts w:ascii="Times New Roman" w:hAnsi="Times New Roman" w:cs="Times New Roman"/>
            <w:u w:val="none"/>
          </w:rPr>
          <w:t>http://www.poradnaprozeny.eu</w:t>
        </w:r>
      </w:hyperlink>
      <w:r w:rsidR="00A113E7" w:rsidRPr="00390595">
        <w:rPr>
          <w:rFonts w:ascii="Times New Roman" w:hAnsi="Times New Roman" w:cs="Times New Roman"/>
        </w:rPr>
        <w:t xml:space="preserve">   </w:t>
      </w:r>
    </w:p>
    <w:p w14:paraId="4E55F5D0" w14:textId="77777777" w:rsidR="00A113E7" w:rsidRPr="00390595" w:rsidRDefault="00494C13" w:rsidP="00A113E7">
      <w:pPr>
        <w:pStyle w:val="Zpat"/>
        <w:spacing w:line="360" w:lineRule="auto"/>
        <w:rPr>
          <w:rFonts w:ascii="Times New Roman" w:hAnsi="Times New Roman" w:cs="Times New Roman"/>
        </w:rPr>
      </w:pPr>
      <w:r w:rsidRPr="00390595">
        <w:rPr>
          <w:rFonts w:ascii="Times New Roman" w:hAnsi="Times New Roman" w:cs="Times New Roman"/>
        </w:rPr>
        <w:t xml:space="preserve">Bc. Naděžda </w:t>
      </w:r>
      <w:proofErr w:type="spellStart"/>
      <w:r w:rsidRPr="00390595">
        <w:rPr>
          <w:rFonts w:ascii="Times New Roman" w:hAnsi="Times New Roman" w:cs="Times New Roman"/>
        </w:rPr>
        <w:t>Fraisová</w:t>
      </w:r>
      <w:proofErr w:type="spellEnd"/>
      <w:r w:rsidRPr="00390595">
        <w:rPr>
          <w:rFonts w:ascii="Times New Roman" w:hAnsi="Times New Roman" w:cs="Times New Roman"/>
        </w:rPr>
        <w:t xml:space="preserve"> – </w:t>
      </w:r>
      <w:r w:rsidR="00A113E7" w:rsidRPr="00390595">
        <w:rPr>
          <w:rFonts w:ascii="Times New Roman" w:hAnsi="Times New Roman" w:cs="Times New Roman"/>
        </w:rPr>
        <w:t>vedoucí Poradny pro ženy a dívky</w:t>
      </w:r>
    </w:p>
    <w:p w14:paraId="52C41C94" w14:textId="77777777" w:rsidR="00A113E7" w:rsidRPr="00390595" w:rsidRDefault="00A113E7" w:rsidP="00A113E7">
      <w:pPr>
        <w:spacing w:line="360" w:lineRule="auto"/>
        <w:rPr>
          <w:rFonts w:ascii="Times New Roman" w:hAnsi="Times New Roman" w:cs="Times New Roman"/>
          <w:b/>
          <w:bCs/>
        </w:rPr>
      </w:pPr>
      <w:r w:rsidRPr="00390595">
        <w:rPr>
          <w:rFonts w:ascii="Times New Roman" w:hAnsi="Times New Roman" w:cs="Times New Roman"/>
          <w:b/>
          <w:bCs/>
        </w:rPr>
        <w:t>Kontaktní osoba:</w:t>
      </w:r>
    </w:p>
    <w:p w14:paraId="488948CF" w14:textId="77777777"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Ing. Marie Domanská – lektorka preventivních programů</w:t>
      </w:r>
    </w:p>
    <w:p w14:paraId="55BB0E61" w14:textId="77777777"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Vlasta Slováčková – lektorka preventivních programů</w:t>
      </w:r>
    </w:p>
    <w:p w14:paraId="04238FA2" w14:textId="77777777" w:rsidR="00A113E7" w:rsidRPr="00390595" w:rsidRDefault="00A113E7" w:rsidP="00A113E7">
      <w:pPr>
        <w:pStyle w:val="Zpat"/>
        <w:spacing w:line="360" w:lineRule="auto"/>
        <w:rPr>
          <w:rFonts w:ascii="Times New Roman" w:hAnsi="Times New Roman" w:cs="Times New Roman"/>
        </w:rPr>
      </w:pPr>
      <w:proofErr w:type="gramStart"/>
      <w:r w:rsidRPr="00390595">
        <w:rPr>
          <w:rFonts w:ascii="Times New Roman" w:hAnsi="Times New Roman" w:cs="Times New Roman"/>
        </w:rPr>
        <w:t>mobil:  604</w:t>
      </w:r>
      <w:proofErr w:type="gramEnd"/>
      <w:r w:rsidRPr="00390595">
        <w:rPr>
          <w:rFonts w:ascii="Times New Roman" w:hAnsi="Times New Roman" w:cs="Times New Roman"/>
        </w:rPr>
        <w:t> 227 548</w:t>
      </w:r>
    </w:p>
    <w:p w14:paraId="6349FF02" w14:textId="77777777" w:rsidR="00A113E7" w:rsidRPr="00390595" w:rsidRDefault="00A113E7" w:rsidP="00A113E7">
      <w:pPr>
        <w:pStyle w:val="Zpat"/>
        <w:spacing w:line="360" w:lineRule="auto"/>
        <w:rPr>
          <w:rFonts w:ascii="Times New Roman" w:hAnsi="Times New Roman" w:cs="Times New Roman"/>
        </w:rPr>
      </w:pPr>
      <w:r w:rsidRPr="00390595">
        <w:rPr>
          <w:rFonts w:ascii="Times New Roman" w:hAnsi="Times New Roman" w:cs="Times New Roman"/>
        </w:rPr>
        <w:t xml:space="preserve">e-mail: </w:t>
      </w:r>
      <w:hyperlink r:id="rId68" w:history="1">
        <w:r w:rsidRPr="00390595">
          <w:rPr>
            <w:rStyle w:val="Hypertextovodkaz"/>
            <w:rFonts w:ascii="Times New Roman" w:hAnsi="Times New Roman" w:cs="Times New Roman"/>
            <w:u w:val="none"/>
          </w:rPr>
          <w:t>prevence.zlin@seznam.cz</w:t>
        </w:r>
      </w:hyperlink>
    </w:p>
    <w:p w14:paraId="28C8E2AB" w14:textId="77777777" w:rsidR="00A113E7" w:rsidRPr="00390595" w:rsidRDefault="00A113E7" w:rsidP="00A113E7">
      <w:pPr>
        <w:spacing w:line="360" w:lineRule="auto"/>
        <w:rPr>
          <w:rFonts w:ascii="Times New Roman" w:hAnsi="Times New Roman" w:cs="Times New Roman"/>
          <w:b/>
          <w:bCs/>
        </w:rPr>
      </w:pPr>
      <w:r w:rsidRPr="00390595">
        <w:rPr>
          <w:rFonts w:ascii="Times New Roman" w:hAnsi="Times New Roman" w:cs="Times New Roman"/>
          <w:b/>
          <w:bCs/>
        </w:rPr>
        <w:t>Činnost:</w:t>
      </w:r>
    </w:p>
    <w:p w14:paraId="3DAC8606"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Veškeré služby poradny jsou poskytovány zdarma.</w:t>
      </w:r>
    </w:p>
    <w:p w14:paraId="1E9E6E19"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 xml:space="preserve">Programy vycházejí z daných vzdělávacích oblastí, rozšiřují zejména oblasti: </w:t>
      </w:r>
    </w:p>
    <w:p w14:paraId="3EF2675C" w14:textId="77777777" w:rsidR="00A113E7" w:rsidRPr="00390595" w:rsidRDefault="00A113E7" w:rsidP="00500665">
      <w:pPr>
        <w:pStyle w:val="Odstavecseseznamem"/>
        <w:numPr>
          <w:ilvl w:val="0"/>
          <w:numId w:val="30"/>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Člověk a jeho svět </w:t>
      </w:r>
    </w:p>
    <w:p w14:paraId="747409B0" w14:textId="77777777" w:rsidR="00A113E7" w:rsidRPr="00390595" w:rsidRDefault="00A113E7" w:rsidP="00500665">
      <w:pPr>
        <w:pStyle w:val="Odstavecseseznamem"/>
        <w:numPr>
          <w:ilvl w:val="0"/>
          <w:numId w:val="30"/>
        </w:numPr>
        <w:spacing w:line="360" w:lineRule="auto"/>
        <w:jc w:val="both"/>
        <w:rPr>
          <w:rFonts w:ascii="Times New Roman" w:hAnsi="Times New Roman" w:cs="Times New Roman"/>
          <w:sz w:val="24"/>
          <w:szCs w:val="24"/>
        </w:rPr>
      </w:pPr>
      <w:r w:rsidRPr="00390595">
        <w:rPr>
          <w:rFonts w:ascii="Times New Roman" w:hAnsi="Times New Roman" w:cs="Times New Roman"/>
          <w:sz w:val="24"/>
          <w:szCs w:val="24"/>
        </w:rPr>
        <w:t xml:space="preserve">Člověk a příroda </w:t>
      </w:r>
    </w:p>
    <w:p w14:paraId="22A499E7" w14:textId="77777777" w:rsidR="00A113E7" w:rsidRPr="00390595" w:rsidRDefault="00A113E7" w:rsidP="00500665">
      <w:pPr>
        <w:pStyle w:val="Odstavecseseznamem"/>
        <w:numPr>
          <w:ilvl w:val="0"/>
          <w:numId w:val="30"/>
        </w:numPr>
        <w:spacing w:after="0" w:line="360" w:lineRule="auto"/>
        <w:jc w:val="both"/>
        <w:rPr>
          <w:rFonts w:ascii="Times New Roman" w:hAnsi="Times New Roman" w:cs="Times New Roman"/>
          <w:sz w:val="24"/>
          <w:szCs w:val="24"/>
        </w:rPr>
      </w:pPr>
      <w:r w:rsidRPr="00390595">
        <w:rPr>
          <w:rFonts w:ascii="Times New Roman" w:hAnsi="Times New Roman" w:cs="Times New Roman"/>
          <w:sz w:val="24"/>
          <w:szCs w:val="24"/>
        </w:rPr>
        <w:t>Člověk a zdraví</w:t>
      </w:r>
    </w:p>
    <w:p w14:paraId="1FB0FB3A"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rPr>
        <w:t xml:space="preserve">Spadají do </w:t>
      </w:r>
      <w:r w:rsidRPr="00390595">
        <w:rPr>
          <w:rFonts w:ascii="Times New Roman" w:hAnsi="Times New Roman" w:cs="Times New Roman"/>
          <w:b/>
        </w:rPr>
        <w:t>průřezového tématu Osobnostní a sociální výchova.</w:t>
      </w:r>
    </w:p>
    <w:p w14:paraId="63A29E69"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Komplexní dlouhodobý program primární prevence rizikového chování mezi dětmi a mládeží</w:t>
      </w:r>
    </w:p>
    <w:p w14:paraId="70A400C7"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Jednotlivé preventivní programy tvoří komplexní dlouhodobý program.</w:t>
      </w:r>
    </w:p>
    <w:p w14:paraId="5EBEBBF1"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Témata v jednotlivých třídách na sebe navazují.</w:t>
      </w:r>
    </w:p>
    <w:p w14:paraId="563CEAE2"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Je vhodné, aby třída absolvovala postupně všechny programy, tedy od 2. do 9. třídy. </w:t>
      </w:r>
    </w:p>
    <w:p w14:paraId="7A0BD43D" w14:textId="77777777" w:rsidR="00A113E7" w:rsidRPr="00390595" w:rsidRDefault="00A113E7" w:rsidP="00A113E7">
      <w:pPr>
        <w:spacing w:line="360" w:lineRule="auto"/>
        <w:jc w:val="both"/>
        <w:rPr>
          <w:rFonts w:ascii="Times New Roman" w:hAnsi="Times New Roman" w:cs="Times New Roman"/>
        </w:rPr>
      </w:pPr>
    </w:p>
    <w:p w14:paraId="32DA16D5" w14:textId="77777777" w:rsidR="00A113E7" w:rsidRPr="00390595" w:rsidRDefault="00A113E7" w:rsidP="00A113E7">
      <w:pPr>
        <w:pStyle w:val="Zpat"/>
        <w:spacing w:line="360" w:lineRule="auto"/>
        <w:ind w:right="865"/>
        <w:jc w:val="both"/>
        <w:rPr>
          <w:rFonts w:ascii="Times New Roman" w:hAnsi="Times New Roman" w:cs="Times New Roman"/>
          <w:b/>
        </w:rPr>
      </w:pPr>
      <w:r w:rsidRPr="00390595">
        <w:rPr>
          <w:rFonts w:ascii="Times New Roman" w:hAnsi="Times New Roman" w:cs="Times New Roman"/>
          <w:b/>
        </w:rPr>
        <w:t>Táta, máma a já</w:t>
      </w:r>
    </w:p>
    <w:p w14:paraId="73AAA7CB" w14:textId="77777777" w:rsidR="00A113E7" w:rsidRPr="00390595" w:rsidRDefault="00A113E7" w:rsidP="00220CDF">
      <w:pPr>
        <w:pStyle w:val="Zpat"/>
        <w:spacing w:line="360" w:lineRule="auto"/>
        <w:ind w:right="865"/>
        <w:jc w:val="both"/>
        <w:rPr>
          <w:rFonts w:ascii="Times New Roman" w:hAnsi="Times New Roman" w:cs="Times New Roman"/>
        </w:rPr>
      </w:pPr>
      <w:r w:rsidRPr="00390595">
        <w:rPr>
          <w:rFonts w:ascii="Times New Roman" w:hAnsi="Times New Roman" w:cs="Times New Roman"/>
        </w:rPr>
        <w:t xml:space="preserve">Kamarádi maňásci si s dětmi povídají o rodině. Dotýkají se problému neúplné rodiny a ukazují dětem, jak je možné těžkosti zvládat. Děti společně vytvářejí seznam dětských trápení, smutků a obav. Při hře „volby“ hledají člověka, kterému věří natolik, </w:t>
      </w:r>
      <w:r w:rsidRPr="00390595">
        <w:rPr>
          <w:rFonts w:ascii="Times New Roman" w:hAnsi="Times New Roman" w:cs="Times New Roman"/>
        </w:rPr>
        <w:lastRenderedPageBreak/>
        <w:t>aby s ním mluvily o svém problému. Při výtvarné tvorbě si pak svoje poznání více uvědomí a shrnou.</w:t>
      </w:r>
    </w:p>
    <w:p w14:paraId="74F3FC59" w14:textId="77777777" w:rsidR="00A113E7" w:rsidRPr="00390595" w:rsidRDefault="00A113E7" w:rsidP="00220CDF">
      <w:pPr>
        <w:spacing w:line="360" w:lineRule="auto"/>
        <w:jc w:val="both"/>
        <w:rPr>
          <w:rFonts w:ascii="Times New Roman" w:hAnsi="Times New Roman" w:cs="Times New Roman"/>
        </w:rPr>
      </w:pPr>
      <w:r w:rsidRPr="00390595">
        <w:rPr>
          <w:rFonts w:ascii="Times New Roman" w:hAnsi="Times New Roman" w:cs="Times New Roman"/>
        </w:rPr>
        <w:t>Beseda bývá díky mnoha aktivitám velmi živá, pro děti zajímavá a především konkrétní</w:t>
      </w:r>
    </w:p>
    <w:p w14:paraId="4F24C7DC" w14:textId="77777777" w:rsidR="00A113E7" w:rsidRPr="00390595" w:rsidRDefault="00A113E7" w:rsidP="00220CDF">
      <w:pPr>
        <w:pStyle w:val="Sloupec2"/>
        <w:spacing w:line="360" w:lineRule="auto"/>
        <w:ind w:right="865"/>
        <w:jc w:val="both"/>
        <w:rPr>
          <w:b/>
          <w:sz w:val="24"/>
          <w:szCs w:val="24"/>
        </w:rPr>
      </w:pPr>
      <w:r w:rsidRPr="00390595">
        <w:rPr>
          <w:sz w:val="24"/>
          <w:szCs w:val="24"/>
        </w:rPr>
        <w:t>skupin</w:t>
      </w:r>
      <w:r w:rsidRPr="00390595">
        <w:rPr>
          <w:b/>
          <w:sz w:val="24"/>
          <w:szCs w:val="24"/>
        </w:rPr>
        <w:t xml:space="preserve"> žáci 2. třídy ZŠ</w:t>
      </w:r>
    </w:p>
    <w:p w14:paraId="5114218E" w14:textId="77777777" w:rsidR="00A113E7" w:rsidRPr="00390595" w:rsidRDefault="00A113E7" w:rsidP="00220CDF">
      <w:pPr>
        <w:spacing w:line="360" w:lineRule="auto"/>
        <w:jc w:val="both"/>
        <w:rPr>
          <w:rFonts w:ascii="Times New Roman" w:hAnsi="Times New Roman" w:cs="Times New Roman"/>
        </w:rPr>
      </w:pPr>
      <w:r w:rsidRPr="00390595">
        <w:rPr>
          <w:rFonts w:ascii="Times New Roman" w:hAnsi="Times New Roman" w:cs="Times New Roman"/>
        </w:rPr>
        <w:t>Velikost skupiny: maximálně 1 třída</w:t>
      </w:r>
    </w:p>
    <w:p w14:paraId="0C582E3D" w14:textId="1C779092" w:rsidR="00A113E7" w:rsidRPr="00390595" w:rsidRDefault="00A113E7" w:rsidP="00220CDF">
      <w:pPr>
        <w:pStyle w:val="Sloupec2"/>
        <w:spacing w:line="360" w:lineRule="auto"/>
        <w:jc w:val="both"/>
        <w:rPr>
          <w:sz w:val="24"/>
          <w:szCs w:val="24"/>
        </w:rPr>
      </w:pPr>
      <w:r w:rsidRPr="00390595">
        <w:rPr>
          <w:sz w:val="24"/>
          <w:szCs w:val="24"/>
        </w:rPr>
        <w:t>Prevence sociálně-patolog., zdravé rodinné vztahy. Beseda, motivační hra, divadelní hra s</w:t>
      </w:r>
      <w:r w:rsidR="00220CDF">
        <w:rPr>
          <w:sz w:val="24"/>
          <w:szCs w:val="24"/>
        </w:rPr>
        <w:t> </w:t>
      </w:r>
      <w:r w:rsidRPr="00390595">
        <w:rPr>
          <w:sz w:val="24"/>
          <w:szCs w:val="24"/>
        </w:rPr>
        <w:t>maňásky</w:t>
      </w:r>
      <w:r w:rsidR="00220CDF">
        <w:rPr>
          <w:sz w:val="24"/>
          <w:szCs w:val="24"/>
        </w:rPr>
        <w:t>.</w:t>
      </w:r>
    </w:p>
    <w:p w14:paraId="2DF291FC"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a vlastní výtvarná tvorba dětí</w:t>
      </w:r>
    </w:p>
    <w:p w14:paraId="4DD73063" w14:textId="77777777" w:rsidR="00A113E7" w:rsidRPr="00390595" w:rsidRDefault="00A113E7" w:rsidP="00A113E7">
      <w:pPr>
        <w:spacing w:line="360" w:lineRule="auto"/>
        <w:jc w:val="both"/>
        <w:rPr>
          <w:rFonts w:ascii="Times New Roman" w:hAnsi="Times New Roman" w:cs="Times New Roman"/>
        </w:rPr>
      </w:pPr>
    </w:p>
    <w:p w14:paraId="53681683" w14:textId="77777777" w:rsidR="00A113E7" w:rsidRPr="00220CDF" w:rsidRDefault="00A113E7" w:rsidP="00C856F7">
      <w:pPr>
        <w:pStyle w:val="Nadpis2"/>
        <w:rPr>
          <w:color w:val="auto"/>
        </w:rPr>
      </w:pPr>
      <w:r w:rsidRPr="00220CDF">
        <w:rPr>
          <w:color w:val="auto"/>
        </w:rPr>
        <w:t>Jak jsme přišli na svět?</w:t>
      </w:r>
    </w:p>
    <w:p w14:paraId="5B34838B"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Beseda odpovídá dětem přístupnou a hravou formou na otázku „kde jsem se tu vzal?“. Díky kamarádům maňáskům ztrácí děti ostych mluvit i o věcech intimních. Dětem je předkládán život jako největší dar. Učí se žasnout nad dokonalostí lidského těla, nad vznikem nového člověka. </w:t>
      </w:r>
      <w:r w:rsidRPr="00390595">
        <w:rPr>
          <w:rFonts w:ascii="Times New Roman" w:hAnsi="Times New Roman" w:cs="Times New Roman"/>
          <w:color w:val="000000"/>
        </w:rPr>
        <w:t>Film</w:t>
      </w:r>
      <w:r w:rsidRPr="00390595">
        <w:rPr>
          <w:rFonts w:ascii="Times New Roman" w:hAnsi="Times New Roman" w:cs="Times New Roman"/>
          <w:color w:val="00FF00"/>
        </w:rPr>
        <w:t xml:space="preserve"> </w:t>
      </w:r>
      <w:r w:rsidRPr="00390595">
        <w:rPr>
          <w:rFonts w:ascii="Times New Roman" w:hAnsi="Times New Roman" w:cs="Times New Roman"/>
        </w:rPr>
        <w:t xml:space="preserve">vtipnou formou shrnuje vše, co bylo řečeno. Beseda je už </w:t>
      </w:r>
      <w:r w:rsidRPr="00390595">
        <w:rPr>
          <w:rFonts w:ascii="Times New Roman" w:hAnsi="Times New Roman" w:cs="Times New Roman"/>
          <w:color w:val="000000"/>
        </w:rPr>
        <w:t>11. rokem</w:t>
      </w:r>
      <w:r w:rsidRPr="00390595">
        <w:rPr>
          <w:rFonts w:ascii="Times New Roman" w:hAnsi="Times New Roman" w:cs="Times New Roman"/>
        </w:rPr>
        <w:t xml:space="preserve"> s nadšením přijímána jak pedagogy, tak dětí</w:t>
      </w:r>
    </w:p>
    <w:p w14:paraId="08A7512D" w14:textId="77777777" w:rsidR="00A113E7" w:rsidRPr="00390595" w:rsidRDefault="00A113E7" w:rsidP="00A113E7">
      <w:pPr>
        <w:pStyle w:val="Sloupec2"/>
        <w:spacing w:line="360" w:lineRule="auto"/>
        <w:rPr>
          <w:b/>
          <w:sz w:val="24"/>
          <w:szCs w:val="24"/>
        </w:rPr>
      </w:pPr>
      <w:r w:rsidRPr="00390595">
        <w:rPr>
          <w:sz w:val="24"/>
          <w:szCs w:val="24"/>
        </w:rPr>
        <w:t>Cílová skupina</w:t>
      </w:r>
      <w:r w:rsidRPr="00390595">
        <w:rPr>
          <w:b/>
          <w:sz w:val="24"/>
          <w:szCs w:val="24"/>
        </w:rPr>
        <w:t xml:space="preserve"> žáci 3. třídy ZŠ</w:t>
      </w:r>
    </w:p>
    <w:p w14:paraId="15E1F17C" w14:textId="77777777" w:rsidR="00A113E7" w:rsidRPr="00390595" w:rsidRDefault="00A113E7" w:rsidP="00A113E7">
      <w:pPr>
        <w:pStyle w:val="Sloupec2"/>
        <w:spacing w:line="360" w:lineRule="auto"/>
        <w:rPr>
          <w:sz w:val="24"/>
          <w:szCs w:val="24"/>
        </w:rPr>
      </w:pPr>
      <w:r w:rsidRPr="00390595">
        <w:rPr>
          <w:sz w:val="24"/>
          <w:szCs w:val="24"/>
        </w:rPr>
        <w:t>Zdravotnická, zdravé rodinné vztahy, beseda, divadelní hra s maňásky</w:t>
      </w:r>
    </w:p>
    <w:p w14:paraId="17F9D620" w14:textId="77777777" w:rsidR="00A113E7" w:rsidRPr="00390595" w:rsidRDefault="00A113E7" w:rsidP="00A113E7">
      <w:pPr>
        <w:spacing w:line="360" w:lineRule="auto"/>
        <w:jc w:val="both"/>
        <w:rPr>
          <w:rFonts w:ascii="Times New Roman" w:hAnsi="Times New Roman" w:cs="Times New Roman"/>
        </w:rPr>
      </w:pPr>
    </w:p>
    <w:p w14:paraId="66984651" w14:textId="0740AB44"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rPr>
        <w:t xml:space="preserve">Nechej </w:t>
      </w:r>
      <w:proofErr w:type="gramStart"/>
      <w:r w:rsidRPr="00390595">
        <w:rPr>
          <w:rFonts w:ascii="Times New Roman" w:hAnsi="Times New Roman" w:cs="Times New Roman"/>
          <w:b/>
        </w:rPr>
        <w:t>mne</w:t>
      </w:r>
      <w:proofErr w:type="gramEnd"/>
      <w:r w:rsidRPr="00390595">
        <w:rPr>
          <w:rFonts w:ascii="Times New Roman" w:hAnsi="Times New Roman" w:cs="Times New Roman"/>
          <w:b/>
        </w:rPr>
        <w:t xml:space="preserve">, </w:t>
      </w:r>
      <w:r w:rsidR="00220CDF" w:rsidRPr="00390595">
        <w:rPr>
          <w:rFonts w:ascii="Times New Roman" w:hAnsi="Times New Roman" w:cs="Times New Roman"/>
          <w:b/>
        </w:rPr>
        <w:t>ne – to</w:t>
      </w:r>
      <w:r w:rsidRPr="00390595">
        <w:rPr>
          <w:rFonts w:ascii="Times New Roman" w:hAnsi="Times New Roman" w:cs="Times New Roman"/>
          <w:b/>
        </w:rPr>
        <w:t xml:space="preserve"> nechci!</w:t>
      </w:r>
    </w:p>
    <w:p w14:paraId="7ACE7035" w14:textId="77777777" w:rsidR="00A113E7" w:rsidRPr="00390595" w:rsidRDefault="00A113E7" w:rsidP="00A113E7">
      <w:pPr>
        <w:pStyle w:val="Zpat"/>
        <w:spacing w:line="360" w:lineRule="auto"/>
        <w:jc w:val="both"/>
        <w:rPr>
          <w:rFonts w:ascii="Times New Roman" w:hAnsi="Times New Roman" w:cs="Times New Roman"/>
        </w:rPr>
      </w:pPr>
      <w:r w:rsidRPr="00390595">
        <w:rPr>
          <w:rFonts w:ascii="Times New Roman" w:hAnsi="Times New Roman" w:cs="Times New Roman"/>
        </w:rPr>
        <w:t>Při besedě mají děti možnost ventilovat svoje obavy a svůj strach z některých typů lidí. Mluví o místech a situacích, kdy se cítí v ohrožení. Uvědomí si, kdy je jim skutečně dobře, kdy se cítí bezpečně.</w:t>
      </w:r>
    </w:p>
    <w:p w14:paraId="5CB398D7" w14:textId="77777777" w:rsidR="00A113E7" w:rsidRPr="00390595" w:rsidRDefault="00A113E7" w:rsidP="00A113E7">
      <w:pPr>
        <w:pStyle w:val="Zpat"/>
        <w:spacing w:line="360" w:lineRule="auto"/>
        <w:jc w:val="both"/>
        <w:rPr>
          <w:rFonts w:ascii="Times New Roman" w:hAnsi="Times New Roman" w:cs="Times New Roman"/>
        </w:rPr>
      </w:pPr>
      <w:r w:rsidRPr="00390595">
        <w:rPr>
          <w:rFonts w:ascii="Times New Roman" w:hAnsi="Times New Roman" w:cs="Times New Roman"/>
        </w:rPr>
        <w:t>Poznají, že ublížit jim může i známý člověk. Na příkladech konkrétních modelových situací si osvojí možnosti řešení.</w:t>
      </w:r>
    </w:p>
    <w:p w14:paraId="70FB460C"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Beseda bývá živá a konkrétní. Děti využívají možnosti i dotazů v oblasti sexuality, velmi vítají otevřené vysvětlení pojmu sexuálního zneužívání. Beseda neřeší problémy v třídním kolektivu ani oblast šikany.</w:t>
      </w:r>
    </w:p>
    <w:p w14:paraId="72BB214F"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rPr>
        <w:t>Cílová skupina</w:t>
      </w:r>
      <w:r w:rsidR="008E3AF0" w:rsidRPr="00390595">
        <w:rPr>
          <w:rFonts w:ascii="Times New Roman" w:hAnsi="Times New Roman" w:cs="Times New Roman"/>
        </w:rPr>
        <w:t xml:space="preserve"> </w:t>
      </w:r>
      <w:r w:rsidRPr="00390595">
        <w:rPr>
          <w:rFonts w:ascii="Times New Roman" w:hAnsi="Times New Roman" w:cs="Times New Roman"/>
          <w:b/>
        </w:rPr>
        <w:t>4. nebo 5. třída ZŠ</w:t>
      </w:r>
    </w:p>
    <w:p w14:paraId="0FF9C3B8" w14:textId="77777777" w:rsidR="00A113E7" w:rsidRPr="00390595" w:rsidRDefault="00A113E7" w:rsidP="00A113E7">
      <w:pPr>
        <w:pStyle w:val="Sloupec2"/>
        <w:spacing w:line="360" w:lineRule="auto"/>
        <w:rPr>
          <w:sz w:val="24"/>
          <w:szCs w:val="24"/>
        </w:rPr>
      </w:pPr>
      <w:r w:rsidRPr="00390595">
        <w:rPr>
          <w:sz w:val="24"/>
          <w:szCs w:val="24"/>
        </w:rPr>
        <w:t>Beseda, zážitková aktivita, řešení modelových situací, výtvarná aktivita</w:t>
      </w:r>
    </w:p>
    <w:p w14:paraId="7BD63299" w14:textId="28633DB3" w:rsidR="00220CDF" w:rsidRDefault="00A113E7" w:rsidP="00A113E7">
      <w:pPr>
        <w:tabs>
          <w:tab w:val="left" w:pos="1440"/>
          <w:tab w:val="left" w:pos="1620"/>
        </w:tabs>
        <w:spacing w:line="360" w:lineRule="auto"/>
        <w:jc w:val="both"/>
        <w:rPr>
          <w:rFonts w:ascii="Times New Roman" w:hAnsi="Times New Roman" w:cs="Times New Roman"/>
        </w:rPr>
      </w:pPr>
      <w:r w:rsidRPr="00390595">
        <w:rPr>
          <w:rFonts w:ascii="Times New Roman" w:hAnsi="Times New Roman" w:cs="Times New Roman"/>
          <w:b/>
        </w:rPr>
        <w:t xml:space="preserve">Forma: </w:t>
      </w:r>
      <w:r w:rsidRPr="00390595">
        <w:rPr>
          <w:rFonts w:ascii="Times New Roman" w:hAnsi="Times New Roman" w:cs="Times New Roman"/>
          <w:b/>
        </w:rPr>
        <w:tab/>
      </w:r>
      <w:r w:rsidRPr="00390595">
        <w:rPr>
          <w:rFonts w:ascii="Times New Roman" w:hAnsi="Times New Roman" w:cs="Times New Roman"/>
        </w:rPr>
        <w:t>přednáška nebo beseda</w:t>
      </w:r>
    </w:p>
    <w:p w14:paraId="0242BAF9" w14:textId="77777777" w:rsidR="00220CDF" w:rsidRDefault="00220CDF">
      <w:pPr>
        <w:spacing w:after="200" w:line="276" w:lineRule="auto"/>
        <w:rPr>
          <w:rFonts w:ascii="Times New Roman" w:hAnsi="Times New Roman" w:cs="Times New Roman"/>
        </w:rPr>
      </w:pPr>
      <w:r>
        <w:rPr>
          <w:rFonts w:ascii="Times New Roman" w:hAnsi="Times New Roman" w:cs="Times New Roman"/>
        </w:rPr>
        <w:br w:type="page"/>
      </w:r>
    </w:p>
    <w:p w14:paraId="5B6A6297" w14:textId="2D82DA3F" w:rsidR="00220CDF" w:rsidRPr="00220CDF" w:rsidRDefault="00220CDF" w:rsidP="00A113E7">
      <w:pPr>
        <w:spacing w:line="360" w:lineRule="auto"/>
        <w:rPr>
          <w:rFonts w:ascii="Times New Roman" w:hAnsi="Times New Roman" w:cs="Times New Roman"/>
          <w:b/>
          <w:sz w:val="28"/>
          <w:szCs w:val="28"/>
        </w:rPr>
      </w:pPr>
      <w:r>
        <w:rPr>
          <w:rFonts w:ascii="Times New Roman" w:eastAsia="Times New Roman" w:hAnsi="Times New Roman" w:cs="Times New Roman"/>
          <w:noProof/>
        </w:rPr>
        <w:lastRenderedPageBreak/>
        <mc:AlternateContent>
          <mc:Choice Requires="wps">
            <w:drawing>
              <wp:inline distT="0" distB="0" distL="0" distR="0" wp14:anchorId="0FFB70BE" wp14:editId="3C20D1EF">
                <wp:extent cx="5724525" cy="540000"/>
                <wp:effectExtent l="19050" t="19050" r="28575" b="12700"/>
                <wp:docPr id="10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4EBBEB" w14:textId="77777777" w:rsidR="00220CDF" w:rsidRPr="00220CDF" w:rsidRDefault="00220CDF" w:rsidP="00220CDF">
                            <w:pPr>
                              <w:jc w:val="center"/>
                              <w:rPr>
                                <w:rFonts w:asciiTheme="majorHAnsi" w:eastAsia="Times New Roman" w:hAnsiTheme="majorHAnsi" w:cstheme="majorBidi"/>
                                <w:b/>
                                <w:bCs/>
                                <w:color w:val="31849B" w:themeColor="accent5" w:themeShade="BF"/>
                                <w:sz w:val="28"/>
                                <w:szCs w:val="28"/>
                              </w:rPr>
                            </w:pPr>
                            <w:r w:rsidRPr="00220CDF">
                              <w:rPr>
                                <w:rFonts w:asciiTheme="majorHAnsi" w:eastAsia="Times New Roman" w:hAnsiTheme="majorHAnsi" w:cstheme="majorBidi"/>
                                <w:b/>
                                <w:bCs/>
                                <w:color w:val="31849B" w:themeColor="accent5" w:themeShade="BF"/>
                                <w:sz w:val="28"/>
                                <w:szCs w:val="28"/>
                              </w:rPr>
                              <w:t>Probační a mediační služba ČR</w:t>
                            </w:r>
                          </w:p>
                        </w:txbxContent>
                      </wps:txbx>
                      <wps:bodyPr rot="0" vert="horz" wrap="square" lIns="91440" tIns="45720" rIns="91440" bIns="45720" anchor="ctr" anchorCtr="0" upright="1">
                        <a:noAutofit/>
                      </wps:bodyPr>
                    </wps:wsp>
                  </a:graphicData>
                </a:graphic>
              </wp:inline>
            </w:drawing>
          </mc:Choice>
          <mc:Fallback>
            <w:pict>
              <v:rect w14:anchorId="0FFB70BE" id="_x0000_s1073"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oervAj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7B4EBBEB" w14:textId="77777777" w:rsidR="00220CDF" w:rsidRPr="00220CDF" w:rsidRDefault="00220CDF" w:rsidP="00220CDF">
                      <w:pPr>
                        <w:jc w:val="center"/>
                        <w:rPr>
                          <w:rFonts w:asciiTheme="majorHAnsi" w:eastAsia="Times New Roman" w:hAnsiTheme="majorHAnsi" w:cstheme="majorBidi"/>
                          <w:b/>
                          <w:bCs/>
                          <w:color w:val="31849B" w:themeColor="accent5" w:themeShade="BF"/>
                          <w:sz w:val="28"/>
                          <w:szCs w:val="28"/>
                        </w:rPr>
                      </w:pPr>
                      <w:r w:rsidRPr="00220CDF">
                        <w:rPr>
                          <w:rFonts w:asciiTheme="majorHAnsi" w:eastAsia="Times New Roman" w:hAnsiTheme="majorHAnsi" w:cstheme="majorBidi"/>
                          <w:b/>
                          <w:bCs/>
                          <w:color w:val="31849B" w:themeColor="accent5" w:themeShade="BF"/>
                          <w:sz w:val="28"/>
                          <w:szCs w:val="28"/>
                        </w:rPr>
                        <w:t>Probační a mediační služba ČR</w:t>
                      </w:r>
                    </w:p>
                  </w:txbxContent>
                </v:textbox>
                <w10:anchorlock/>
              </v:rect>
            </w:pict>
          </mc:Fallback>
        </mc:AlternateContent>
      </w:r>
    </w:p>
    <w:p w14:paraId="37AE798A" w14:textId="77777777" w:rsidR="00220CDF" w:rsidRPr="00220CDF" w:rsidRDefault="00220CDF" w:rsidP="00A113E7">
      <w:pPr>
        <w:spacing w:line="360" w:lineRule="auto"/>
        <w:rPr>
          <w:rFonts w:ascii="Times New Roman" w:hAnsi="Times New Roman" w:cs="Times New Roman"/>
          <w:b/>
          <w:sz w:val="28"/>
          <w:szCs w:val="28"/>
        </w:rPr>
      </w:pPr>
    </w:p>
    <w:p w14:paraId="3D55DF83" w14:textId="67EE2FD9"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Kontakt:</w:t>
      </w:r>
    </w:p>
    <w:p w14:paraId="226C82A1"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Probační a mediační služba ČR</w:t>
      </w:r>
    </w:p>
    <w:p w14:paraId="37DC0C64"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Středisko Zlín</w:t>
      </w:r>
    </w:p>
    <w:p w14:paraId="0FD4311F"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Dlouhé Díly 351 (budova Okresního soudu ve Zlíně)</w:t>
      </w:r>
    </w:p>
    <w:p w14:paraId="5A6D2F1A" w14:textId="63F0FBF0" w:rsidR="00A113E7" w:rsidRPr="00390595" w:rsidRDefault="00494C13" w:rsidP="00A113E7">
      <w:pPr>
        <w:spacing w:line="360" w:lineRule="auto"/>
        <w:rPr>
          <w:rFonts w:ascii="Times New Roman" w:hAnsi="Times New Roman" w:cs="Times New Roman"/>
        </w:rPr>
      </w:pPr>
      <w:r w:rsidRPr="00390595">
        <w:rPr>
          <w:rFonts w:ascii="Times New Roman" w:hAnsi="Times New Roman" w:cs="Times New Roman"/>
        </w:rPr>
        <w:t xml:space="preserve">763 </w:t>
      </w:r>
      <w:proofErr w:type="gramStart"/>
      <w:r w:rsidRPr="00390595">
        <w:rPr>
          <w:rFonts w:ascii="Times New Roman" w:hAnsi="Times New Roman" w:cs="Times New Roman"/>
        </w:rPr>
        <w:t xml:space="preserve">02  </w:t>
      </w:r>
      <w:r w:rsidR="00A113E7" w:rsidRPr="00390595">
        <w:rPr>
          <w:rFonts w:ascii="Times New Roman" w:hAnsi="Times New Roman" w:cs="Times New Roman"/>
        </w:rPr>
        <w:t>Zlín</w:t>
      </w:r>
      <w:proofErr w:type="gramEnd"/>
      <w:r w:rsidR="00A113E7" w:rsidRPr="00390595">
        <w:rPr>
          <w:rFonts w:ascii="Times New Roman" w:hAnsi="Times New Roman" w:cs="Times New Roman"/>
        </w:rPr>
        <w:t xml:space="preserve"> – Louky</w:t>
      </w:r>
    </w:p>
    <w:p w14:paraId="29B4E52B"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Tel.: 577 222 580, 731 679 912</w:t>
      </w:r>
    </w:p>
    <w:p w14:paraId="1BC86B9B"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 xml:space="preserve">E-mail: </w:t>
      </w:r>
      <w:hyperlink r:id="rId69" w:history="1">
        <w:r w:rsidRPr="00390595">
          <w:rPr>
            <w:rStyle w:val="Hypertextovodkaz"/>
            <w:rFonts w:ascii="Times New Roman" w:hAnsi="Times New Roman" w:cs="Times New Roman"/>
          </w:rPr>
          <w:t>zkosarova@pms.justice.cz</w:t>
        </w:r>
      </w:hyperlink>
    </w:p>
    <w:p w14:paraId="72D4C9A2"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b/>
        </w:rPr>
        <w:t>Kontaktní osoba</w:t>
      </w:r>
      <w:r w:rsidRPr="00390595">
        <w:rPr>
          <w:rFonts w:ascii="Times New Roman" w:hAnsi="Times New Roman" w:cs="Times New Roman"/>
        </w:rPr>
        <w:t>:</w:t>
      </w:r>
    </w:p>
    <w:p w14:paraId="6848521F"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PhDr. Zdeňka Kosařová – probační úředník</w:t>
      </w:r>
    </w:p>
    <w:p w14:paraId="39835C48" w14:textId="77777777"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Činnost:</w:t>
      </w:r>
    </w:p>
    <w:p w14:paraId="7F781B02"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Probační a mediační služba je organizační složkou státu patřící pod resort Ministerstva spravedlnosti ČR. Zprostředkovává alternativní způsoby řešení konfliktu, který nastal v důsledku trestné činnosti, tím, že umožní setkání oběti a pachatele </w:t>
      </w:r>
      <w:proofErr w:type="spellStart"/>
      <w:r w:rsidRPr="00390595">
        <w:rPr>
          <w:rFonts w:ascii="Times New Roman" w:hAnsi="Times New Roman" w:cs="Times New Roman"/>
        </w:rPr>
        <w:t>tr</w:t>
      </w:r>
      <w:proofErr w:type="spellEnd"/>
      <w:r w:rsidRPr="00390595">
        <w:rPr>
          <w:rFonts w:ascii="Times New Roman" w:hAnsi="Times New Roman" w:cs="Times New Roman"/>
        </w:rPr>
        <w:t>. činu. Uplatňuje právo vyjednáváním a zohledňuje zájmy všech stran trestního řízení v souladu se zákonem</w:t>
      </w:r>
    </w:p>
    <w:p w14:paraId="3DB1084C" w14:textId="3B797794" w:rsidR="00A113E7" w:rsidRPr="00390595" w:rsidRDefault="00A113E7" w:rsidP="00A113E7">
      <w:pPr>
        <w:tabs>
          <w:tab w:val="left" w:pos="1440"/>
        </w:tabs>
        <w:spacing w:line="360" w:lineRule="auto"/>
        <w:jc w:val="both"/>
        <w:rPr>
          <w:rFonts w:ascii="Times New Roman" w:hAnsi="Times New Roman" w:cs="Times New Roman"/>
        </w:rPr>
      </w:pPr>
      <w:r w:rsidRPr="00390595">
        <w:rPr>
          <w:rFonts w:ascii="Times New Roman" w:hAnsi="Times New Roman" w:cs="Times New Roman"/>
          <w:b/>
        </w:rPr>
        <w:t>Probací</w:t>
      </w:r>
      <w:r w:rsidRPr="00390595">
        <w:rPr>
          <w:rFonts w:ascii="Times New Roman" w:hAnsi="Times New Roman" w:cs="Times New Roman"/>
        </w:rPr>
        <w:t xml:space="preserve"> se rozumí organizace a výkon dohledu nad obviněným, kontrola výkonu dalších trestů nespojených s odnětím svobody, dále individuální pomoc obviněnému a působení na něj, aby vedl řádný život, vyhověl soudem nebo státním zástupcem uloženým podmínkám, a tím došlo k obnově narušených právních i společenských vztahů.</w:t>
      </w:r>
    </w:p>
    <w:p w14:paraId="4B982D17" w14:textId="28F3A5DE"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rPr>
        <w:t>Mediací</w:t>
      </w:r>
      <w:r w:rsidRPr="00390595">
        <w:rPr>
          <w:rFonts w:ascii="Times New Roman" w:hAnsi="Times New Roman" w:cs="Times New Roman"/>
        </w:rPr>
        <w:t xml:space="preserve"> se rozumí mimosoudní zprostředkování za účelem řešení sporu mezi obviněným a</w:t>
      </w:r>
      <w:r w:rsidR="00220CDF">
        <w:rPr>
          <w:rFonts w:ascii="Times New Roman" w:hAnsi="Times New Roman" w:cs="Times New Roman"/>
        </w:rPr>
        <w:t> </w:t>
      </w:r>
      <w:r w:rsidRPr="00390595">
        <w:rPr>
          <w:rFonts w:ascii="Times New Roman" w:hAnsi="Times New Roman" w:cs="Times New Roman"/>
        </w:rPr>
        <w:t>poškozeným a činnost směřující k urovnání konfliktního stavu vykonávaná v souvislosti s trestním řízením (podmíněné zastavení trestního stíhání, narovnání).</w:t>
      </w:r>
    </w:p>
    <w:p w14:paraId="2806B142"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Základní cíle PMS:</w:t>
      </w:r>
    </w:p>
    <w:p w14:paraId="23CB0C04" w14:textId="77777777" w:rsidR="00A113E7" w:rsidRPr="00390595" w:rsidRDefault="00A113E7" w:rsidP="00500665">
      <w:pPr>
        <w:numPr>
          <w:ilvl w:val="0"/>
          <w:numId w:val="58"/>
        </w:numPr>
        <w:tabs>
          <w:tab w:val="clear" w:pos="1065"/>
          <w:tab w:val="num" w:pos="426"/>
        </w:tabs>
        <w:spacing w:line="360" w:lineRule="auto"/>
        <w:jc w:val="both"/>
        <w:rPr>
          <w:rFonts w:ascii="Times New Roman" w:hAnsi="Times New Roman" w:cs="Times New Roman"/>
        </w:rPr>
      </w:pPr>
      <w:r w:rsidRPr="00390595">
        <w:rPr>
          <w:rFonts w:ascii="Times New Roman" w:hAnsi="Times New Roman" w:cs="Times New Roman"/>
        </w:rPr>
        <w:t>Začlenění pachatelů zpět do společnosti</w:t>
      </w:r>
    </w:p>
    <w:p w14:paraId="3F98C387" w14:textId="77777777" w:rsidR="00A113E7" w:rsidRPr="00390595" w:rsidRDefault="00A113E7" w:rsidP="00500665">
      <w:pPr>
        <w:numPr>
          <w:ilvl w:val="0"/>
          <w:numId w:val="58"/>
        </w:numPr>
        <w:tabs>
          <w:tab w:val="clear" w:pos="1065"/>
          <w:tab w:val="num" w:pos="426"/>
        </w:tabs>
        <w:spacing w:line="360" w:lineRule="auto"/>
        <w:jc w:val="both"/>
        <w:rPr>
          <w:rFonts w:ascii="Times New Roman" w:hAnsi="Times New Roman" w:cs="Times New Roman"/>
        </w:rPr>
      </w:pPr>
      <w:r w:rsidRPr="00390595">
        <w:rPr>
          <w:rFonts w:ascii="Times New Roman" w:hAnsi="Times New Roman" w:cs="Times New Roman"/>
        </w:rPr>
        <w:t>Podpora a pomoc obětem trestných činů</w:t>
      </w:r>
    </w:p>
    <w:p w14:paraId="6291F638" w14:textId="77777777" w:rsidR="00A113E7" w:rsidRPr="00390595" w:rsidRDefault="00A113E7" w:rsidP="00500665">
      <w:pPr>
        <w:numPr>
          <w:ilvl w:val="0"/>
          <w:numId w:val="58"/>
        </w:numPr>
        <w:tabs>
          <w:tab w:val="clear" w:pos="1065"/>
          <w:tab w:val="num" w:pos="426"/>
        </w:tabs>
        <w:spacing w:line="360" w:lineRule="auto"/>
        <w:jc w:val="both"/>
        <w:rPr>
          <w:rFonts w:ascii="Times New Roman" w:hAnsi="Times New Roman" w:cs="Times New Roman"/>
        </w:rPr>
      </w:pPr>
      <w:r w:rsidRPr="00390595">
        <w:rPr>
          <w:rFonts w:ascii="Times New Roman" w:hAnsi="Times New Roman" w:cs="Times New Roman"/>
        </w:rPr>
        <w:t>Prevence kriminality a ochrana společnosti</w:t>
      </w:r>
    </w:p>
    <w:p w14:paraId="149FBCEE" w14:textId="77777777" w:rsidR="00A113E7" w:rsidRPr="00390595" w:rsidRDefault="00A113E7" w:rsidP="00A113E7">
      <w:pPr>
        <w:spacing w:line="360" w:lineRule="auto"/>
        <w:jc w:val="both"/>
        <w:rPr>
          <w:rFonts w:ascii="Times New Roman" w:hAnsi="Times New Roman" w:cs="Times New Roman"/>
          <w:b/>
        </w:rPr>
      </w:pPr>
      <w:r w:rsidRPr="00390595">
        <w:rPr>
          <w:rFonts w:ascii="Times New Roman" w:hAnsi="Times New Roman" w:cs="Times New Roman"/>
          <w:b/>
        </w:rPr>
        <w:t>Program seznamuje účastníky se základy trestních předpisů a trestního řízení, dává prostor k zamyšlení i k diskusi. Cílem je zvýšení právního vědomí studentů.</w:t>
      </w:r>
    </w:p>
    <w:p w14:paraId="4F1FB03B" w14:textId="37F5CAEF" w:rsidR="00A113E7" w:rsidRPr="00390595" w:rsidRDefault="00A113E7" w:rsidP="008E3AF0">
      <w:pPr>
        <w:spacing w:line="360" w:lineRule="auto"/>
        <w:jc w:val="both"/>
        <w:rPr>
          <w:rFonts w:ascii="Times New Roman" w:hAnsi="Times New Roman" w:cs="Times New Roman"/>
        </w:rPr>
      </w:pPr>
      <w:r w:rsidRPr="00390595">
        <w:rPr>
          <w:rFonts w:ascii="Times New Roman" w:hAnsi="Times New Roman" w:cs="Times New Roman"/>
          <w:b/>
        </w:rPr>
        <w:t>Typ prevence:</w:t>
      </w:r>
      <w:r w:rsidR="00220CDF">
        <w:rPr>
          <w:rFonts w:ascii="Times New Roman" w:hAnsi="Times New Roman" w:cs="Times New Roman"/>
          <w:b/>
        </w:rPr>
        <w:t xml:space="preserve"> </w:t>
      </w:r>
      <w:r w:rsidRPr="00390595">
        <w:rPr>
          <w:rFonts w:ascii="Times New Roman" w:hAnsi="Times New Roman" w:cs="Times New Roman"/>
        </w:rPr>
        <w:t>Prevence kriminality</w:t>
      </w:r>
    </w:p>
    <w:p w14:paraId="0DB8A300" w14:textId="77777777" w:rsidR="00A113E7" w:rsidRPr="00390595" w:rsidRDefault="00A113E7" w:rsidP="008E3AF0">
      <w:pPr>
        <w:spacing w:line="360" w:lineRule="auto"/>
        <w:jc w:val="both"/>
        <w:rPr>
          <w:rFonts w:ascii="Times New Roman" w:hAnsi="Times New Roman" w:cs="Times New Roman"/>
        </w:rPr>
      </w:pPr>
      <w:r w:rsidRPr="00390595">
        <w:rPr>
          <w:rFonts w:ascii="Times New Roman" w:hAnsi="Times New Roman" w:cs="Times New Roman"/>
          <w:b/>
        </w:rPr>
        <w:t>Forma:</w:t>
      </w:r>
      <w:r w:rsidRPr="00390595">
        <w:rPr>
          <w:rFonts w:ascii="Times New Roman" w:hAnsi="Times New Roman" w:cs="Times New Roman"/>
        </w:rPr>
        <w:tab/>
        <w:t>Beseda, diskuse, zážitkový program</w:t>
      </w:r>
    </w:p>
    <w:p w14:paraId="7F51E920" w14:textId="77777777" w:rsidR="00A113E7" w:rsidRPr="00390595" w:rsidRDefault="00A113E7" w:rsidP="00500665">
      <w:pPr>
        <w:pStyle w:val="Odstavecseseznamem"/>
        <w:numPr>
          <w:ilvl w:val="3"/>
          <w:numId w:val="62"/>
        </w:numPr>
        <w:spacing w:line="360" w:lineRule="auto"/>
        <w:jc w:val="both"/>
        <w:rPr>
          <w:rFonts w:ascii="Times New Roman" w:hAnsi="Times New Roman" w:cs="Times New Roman"/>
        </w:rPr>
      </w:pPr>
      <w:r w:rsidRPr="00390595">
        <w:rPr>
          <w:rFonts w:ascii="Times New Roman" w:hAnsi="Times New Roman" w:cs="Times New Roman"/>
        </w:rPr>
        <w:lastRenderedPageBreak/>
        <w:t>Trestní právo v České republice</w:t>
      </w:r>
    </w:p>
    <w:p w14:paraId="04695E53" w14:textId="77777777" w:rsidR="00A113E7" w:rsidRPr="00390595" w:rsidRDefault="00A113E7" w:rsidP="00500665">
      <w:pPr>
        <w:pStyle w:val="Odstavecseseznamem"/>
        <w:numPr>
          <w:ilvl w:val="3"/>
          <w:numId w:val="62"/>
        </w:numPr>
        <w:spacing w:line="360" w:lineRule="auto"/>
        <w:jc w:val="both"/>
        <w:rPr>
          <w:rFonts w:ascii="Times New Roman" w:hAnsi="Times New Roman" w:cs="Times New Roman"/>
        </w:rPr>
      </w:pPr>
      <w:r w:rsidRPr="00390595">
        <w:rPr>
          <w:rFonts w:ascii="Times New Roman" w:hAnsi="Times New Roman" w:cs="Times New Roman"/>
        </w:rPr>
        <w:t>Výklad některých pojmů: trestný čin, přestupek, vazba, druhy trestů</w:t>
      </w:r>
    </w:p>
    <w:p w14:paraId="595446A1" w14:textId="77777777" w:rsidR="00A113E7" w:rsidRPr="00390595" w:rsidRDefault="00A113E7" w:rsidP="00500665">
      <w:pPr>
        <w:pStyle w:val="Odstavecseseznamem"/>
        <w:numPr>
          <w:ilvl w:val="3"/>
          <w:numId w:val="62"/>
        </w:numPr>
        <w:spacing w:line="360" w:lineRule="auto"/>
        <w:jc w:val="both"/>
        <w:rPr>
          <w:rFonts w:ascii="Times New Roman" w:hAnsi="Times New Roman" w:cs="Times New Roman"/>
        </w:rPr>
      </w:pPr>
      <w:r w:rsidRPr="00390595">
        <w:rPr>
          <w:rFonts w:ascii="Times New Roman" w:hAnsi="Times New Roman" w:cs="Times New Roman"/>
        </w:rPr>
        <w:t>Zákon o soudnictví ve věcech mládeže – stručné představení</w:t>
      </w:r>
    </w:p>
    <w:p w14:paraId="11267C56" w14:textId="77777777" w:rsidR="00A113E7" w:rsidRPr="00390595" w:rsidRDefault="00A113E7" w:rsidP="00500665">
      <w:pPr>
        <w:pStyle w:val="Odstavecseseznamem"/>
        <w:numPr>
          <w:ilvl w:val="3"/>
          <w:numId w:val="62"/>
        </w:numPr>
        <w:spacing w:line="360" w:lineRule="auto"/>
        <w:jc w:val="both"/>
        <w:rPr>
          <w:rFonts w:ascii="Times New Roman" w:hAnsi="Times New Roman" w:cs="Times New Roman"/>
        </w:rPr>
      </w:pPr>
      <w:r w:rsidRPr="00390595">
        <w:rPr>
          <w:rFonts w:ascii="Times New Roman" w:hAnsi="Times New Roman" w:cs="Times New Roman"/>
        </w:rPr>
        <w:t>Průběh trestního řízení</w:t>
      </w:r>
    </w:p>
    <w:p w14:paraId="0C7CADA9" w14:textId="77777777" w:rsidR="00A113E7" w:rsidRPr="00390595" w:rsidRDefault="00A113E7" w:rsidP="00500665">
      <w:pPr>
        <w:pStyle w:val="Odstavecseseznamem"/>
        <w:numPr>
          <w:ilvl w:val="3"/>
          <w:numId w:val="62"/>
        </w:numPr>
        <w:spacing w:line="360" w:lineRule="auto"/>
        <w:jc w:val="both"/>
        <w:rPr>
          <w:rFonts w:ascii="Times New Roman" w:hAnsi="Times New Roman" w:cs="Times New Roman"/>
        </w:rPr>
      </w:pPr>
      <w:r w:rsidRPr="00390595">
        <w:rPr>
          <w:rFonts w:ascii="Times New Roman" w:hAnsi="Times New Roman" w:cs="Times New Roman"/>
        </w:rPr>
        <w:t>Simulovaný soudní proces v trestní věci v autentických prostorách OS ve Zlíně, který ztvární sami žáci</w:t>
      </w:r>
    </w:p>
    <w:p w14:paraId="261EEBA3"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Rozsah akce:</w:t>
      </w:r>
      <w:r w:rsidRPr="00390595">
        <w:rPr>
          <w:rFonts w:ascii="Times New Roman" w:hAnsi="Times New Roman" w:cs="Times New Roman"/>
        </w:rPr>
        <w:tab/>
      </w:r>
      <w:r w:rsidRPr="00390595">
        <w:rPr>
          <w:rFonts w:ascii="Times New Roman" w:hAnsi="Times New Roman" w:cs="Times New Roman"/>
        </w:rPr>
        <w:tab/>
        <w:t>V čase od 9:00 – 11:30</w:t>
      </w:r>
    </w:p>
    <w:p w14:paraId="0B428B62"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Místo konání:</w:t>
      </w:r>
      <w:r w:rsidRPr="00390595">
        <w:rPr>
          <w:rFonts w:ascii="Times New Roman" w:hAnsi="Times New Roman" w:cs="Times New Roman"/>
        </w:rPr>
        <w:tab/>
        <w:t>Zasedací místnost OS ve Zlíně, 4. patro</w:t>
      </w:r>
    </w:p>
    <w:p w14:paraId="12E9E6CD"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Cena:</w:t>
      </w:r>
      <w:r w:rsidRPr="00390595">
        <w:rPr>
          <w:rFonts w:ascii="Times New Roman" w:hAnsi="Times New Roman" w:cs="Times New Roman"/>
        </w:rPr>
        <w:tab/>
      </w:r>
      <w:r w:rsidRPr="00390595">
        <w:rPr>
          <w:rFonts w:ascii="Times New Roman" w:hAnsi="Times New Roman" w:cs="Times New Roman"/>
        </w:rPr>
        <w:tab/>
      </w:r>
      <w:r w:rsidRPr="00390595">
        <w:rPr>
          <w:rFonts w:ascii="Times New Roman" w:hAnsi="Times New Roman" w:cs="Times New Roman"/>
        </w:rPr>
        <w:tab/>
        <w:t>Zdarma</w:t>
      </w:r>
    </w:p>
    <w:p w14:paraId="324802CB"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b/>
        </w:rPr>
        <w:t>Ostatní</w:t>
      </w:r>
      <w:r w:rsidRPr="00390595">
        <w:rPr>
          <w:rFonts w:ascii="Times New Roman" w:hAnsi="Times New Roman" w:cs="Times New Roman"/>
        </w:rPr>
        <w:t>:</w:t>
      </w:r>
      <w:r w:rsidRPr="00390595">
        <w:rPr>
          <w:rFonts w:ascii="Times New Roman" w:hAnsi="Times New Roman" w:cs="Times New Roman"/>
        </w:rPr>
        <w:tab/>
      </w:r>
      <w:r w:rsidRPr="00390595">
        <w:rPr>
          <w:rFonts w:ascii="Times New Roman" w:hAnsi="Times New Roman" w:cs="Times New Roman"/>
        </w:rPr>
        <w:tab/>
        <w:t>Nejvhodnější den pro uskutečnění besedy je čtvrtek</w:t>
      </w:r>
    </w:p>
    <w:p w14:paraId="0F9FE1B1" w14:textId="77777777" w:rsidR="00390595" w:rsidRPr="00390595" w:rsidRDefault="00390595" w:rsidP="00A113E7">
      <w:pPr>
        <w:spacing w:line="360" w:lineRule="auto"/>
        <w:jc w:val="both"/>
        <w:rPr>
          <w:rFonts w:ascii="Times New Roman" w:hAnsi="Times New Roman" w:cs="Times New Roman"/>
        </w:rPr>
      </w:pPr>
    </w:p>
    <w:p w14:paraId="03A202C5" w14:textId="6F144A6F" w:rsidR="00A113E7" w:rsidRDefault="00A113E7" w:rsidP="00A113E7">
      <w:pPr>
        <w:spacing w:line="360" w:lineRule="auto"/>
        <w:jc w:val="both"/>
        <w:rPr>
          <w:rFonts w:ascii="Times New Roman" w:eastAsia="Batang" w:hAnsi="Times New Roman" w:cs="Times New Roman"/>
        </w:rPr>
      </w:pPr>
    </w:p>
    <w:p w14:paraId="7878863F" w14:textId="525E892C" w:rsidR="00C20116" w:rsidRPr="00390595" w:rsidRDefault="00C20116" w:rsidP="00A113E7">
      <w:pPr>
        <w:spacing w:line="360" w:lineRule="auto"/>
        <w:jc w:val="both"/>
        <w:rPr>
          <w:rFonts w:ascii="Times New Roman" w:eastAsia="Batang" w:hAnsi="Times New Roman" w:cs="Times New Roman"/>
        </w:rPr>
      </w:pPr>
      <w:r>
        <w:rPr>
          <w:rFonts w:ascii="Times New Roman" w:eastAsia="Times New Roman" w:hAnsi="Times New Roman" w:cs="Times New Roman"/>
          <w:noProof/>
        </w:rPr>
        <mc:AlternateContent>
          <mc:Choice Requires="wps">
            <w:drawing>
              <wp:inline distT="0" distB="0" distL="0" distR="0" wp14:anchorId="0FC1328E" wp14:editId="01BD35B3">
                <wp:extent cx="5724525" cy="540000"/>
                <wp:effectExtent l="19050" t="19050" r="28575" b="12700"/>
                <wp:docPr id="10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400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C31DE4" w14:textId="226BC528" w:rsidR="00C20116" w:rsidRPr="00220CDF" w:rsidRDefault="00C20116" w:rsidP="00C20116">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Středisko výchovné péče Zlín</w:t>
                            </w:r>
                          </w:p>
                        </w:txbxContent>
                      </wps:txbx>
                      <wps:bodyPr rot="0" vert="horz" wrap="square" lIns="91440" tIns="45720" rIns="91440" bIns="45720" anchor="ctr" anchorCtr="0" upright="1">
                        <a:noAutofit/>
                      </wps:bodyPr>
                    </wps:wsp>
                  </a:graphicData>
                </a:graphic>
              </wp:inline>
            </w:drawing>
          </mc:Choice>
          <mc:Fallback>
            <w:pict>
              <v:rect w14:anchorId="0FC1328E" id="_x0000_s1074" style="width:450.75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" fillcolor="white [3201]" strokecolor="#4bacc6 [3208]" strokeweight="2.5pt">
                <v:shadow color="#868686"/>
                <v:textbox>
                  <w:txbxContent>
                    <w:p w14:paraId="42C31DE4" w14:textId="226BC528" w:rsidR="00C20116" w:rsidRPr="00220CDF" w:rsidRDefault="00C20116" w:rsidP="00C20116">
                      <w:pPr>
                        <w:jc w:val="center"/>
                        <w:rPr>
                          <w:rFonts w:asciiTheme="majorHAnsi" w:eastAsia="Times New Roman" w:hAnsiTheme="majorHAnsi" w:cstheme="majorBidi"/>
                          <w:b/>
                          <w:bCs/>
                          <w:color w:val="31849B" w:themeColor="accent5" w:themeShade="BF"/>
                          <w:sz w:val="28"/>
                          <w:szCs w:val="28"/>
                        </w:rPr>
                      </w:pPr>
                      <w:r>
                        <w:rPr>
                          <w:rFonts w:asciiTheme="majorHAnsi" w:eastAsia="Times New Roman" w:hAnsiTheme="majorHAnsi" w:cstheme="majorBidi"/>
                          <w:b/>
                          <w:bCs/>
                          <w:color w:val="31849B" w:themeColor="accent5" w:themeShade="BF"/>
                          <w:sz w:val="28"/>
                          <w:szCs w:val="28"/>
                        </w:rPr>
                        <w:t>Středisko výchovné péče Zlín</w:t>
                      </w:r>
                    </w:p>
                  </w:txbxContent>
                </v:textbox>
                <w10:anchorlock/>
              </v:rect>
            </w:pict>
          </mc:Fallback>
        </mc:AlternateContent>
      </w:r>
    </w:p>
    <w:p w14:paraId="5FF8EDD8" w14:textId="77777777" w:rsidR="00C20116" w:rsidRDefault="00C20116" w:rsidP="00A113E7">
      <w:pPr>
        <w:spacing w:line="360" w:lineRule="auto"/>
        <w:rPr>
          <w:rFonts w:ascii="Times New Roman" w:hAnsi="Times New Roman" w:cs="Times New Roman"/>
          <w:b/>
        </w:rPr>
      </w:pPr>
    </w:p>
    <w:p w14:paraId="544DBFCB" w14:textId="73D8D1E3"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Název zařízení:</w:t>
      </w:r>
    </w:p>
    <w:p w14:paraId="45C3C223"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DÚM, SVP a ŠJ Brno</w:t>
      </w:r>
    </w:p>
    <w:p w14:paraId="01FB8811"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Veslařská 246</w:t>
      </w:r>
    </w:p>
    <w:p w14:paraId="299FB55D"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637 00 Brno</w:t>
      </w:r>
    </w:p>
    <w:p w14:paraId="6EFD8BAC" w14:textId="77777777" w:rsidR="00A113E7" w:rsidRPr="00390595" w:rsidRDefault="00A113E7" w:rsidP="00A113E7">
      <w:pPr>
        <w:spacing w:line="360" w:lineRule="auto"/>
        <w:rPr>
          <w:rFonts w:ascii="Times New Roman" w:hAnsi="Times New Roman" w:cs="Times New Roman"/>
          <w:b/>
        </w:rPr>
      </w:pPr>
      <w:r w:rsidRPr="00390595">
        <w:rPr>
          <w:rFonts w:ascii="Times New Roman" w:hAnsi="Times New Roman" w:cs="Times New Roman"/>
          <w:b/>
        </w:rPr>
        <w:t>Odloučené pracoviště:</w:t>
      </w:r>
    </w:p>
    <w:p w14:paraId="0FE442FE"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Středisko výchovné péče</w:t>
      </w:r>
    </w:p>
    <w:p w14:paraId="42EAC757"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Česká ul. 4789</w:t>
      </w:r>
    </w:p>
    <w:p w14:paraId="43EE2FDE"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 xml:space="preserve">760 </w:t>
      </w:r>
      <w:proofErr w:type="gramStart"/>
      <w:r w:rsidRPr="00390595">
        <w:rPr>
          <w:rFonts w:ascii="Times New Roman" w:hAnsi="Times New Roman" w:cs="Times New Roman"/>
        </w:rPr>
        <w:t>05  Zlín</w:t>
      </w:r>
      <w:proofErr w:type="gramEnd"/>
    </w:p>
    <w:p w14:paraId="23AF3AA1"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Vedoucí střediska:</w:t>
      </w:r>
    </w:p>
    <w:p w14:paraId="14690A4F"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PhDr. Zdeňka Marková</w:t>
      </w:r>
    </w:p>
    <w:p w14:paraId="1CBD27AF"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Kontakty:</w:t>
      </w:r>
    </w:p>
    <w:p w14:paraId="1FA813C8"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Telefon: 577 242</w:t>
      </w:r>
      <w:r w:rsidR="00494C13" w:rsidRPr="00390595">
        <w:rPr>
          <w:rFonts w:ascii="Times New Roman" w:hAnsi="Times New Roman" w:cs="Times New Roman"/>
        </w:rPr>
        <w:t> </w:t>
      </w:r>
      <w:r w:rsidRPr="00390595">
        <w:rPr>
          <w:rFonts w:ascii="Times New Roman" w:hAnsi="Times New Roman" w:cs="Times New Roman"/>
        </w:rPr>
        <w:t>786</w:t>
      </w:r>
    </w:p>
    <w:p w14:paraId="0E0BA3C5" w14:textId="77777777" w:rsidR="00A113E7" w:rsidRPr="00390595" w:rsidRDefault="00494C13" w:rsidP="00494C13">
      <w:pPr>
        <w:spacing w:line="360" w:lineRule="auto"/>
        <w:ind w:left="708"/>
        <w:rPr>
          <w:rFonts w:ascii="Times New Roman" w:hAnsi="Times New Roman" w:cs="Times New Roman"/>
        </w:rPr>
      </w:pPr>
      <w:r w:rsidRPr="00390595">
        <w:rPr>
          <w:rFonts w:ascii="Times New Roman" w:hAnsi="Times New Roman" w:cs="Times New Roman"/>
        </w:rPr>
        <w:t xml:space="preserve">   </w:t>
      </w:r>
      <w:r w:rsidR="00A113E7" w:rsidRPr="00390595">
        <w:rPr>
          <w:rFonts w:ascii="Times New Roman" w:hAnsi="Times New Roman" w:cs="Times New Roman"/>
        </w:rPr>
        <w:t>606 818 818</w:t>
      </w:r>
    </w:p>
    <w:p w14:paraId="6F96744F" w14:textId="77777777" w:rsidR="00A113E7" w:rsidRPr="00390595" w:rsidRDefault="00A113E7" w:rsidP="00A113E7">
      <w:pPr>
        <w:spacing w:line="360" w:lineRule="auto"/>
        <w:rPr>
          <w:rFonts w:ascii="Times New Roman" w:hAnsi="Times New Roman" w:cs="Times New Roman"/>
        </w:rPr>
      </w:pPr>
      <w:r w:rsidRPr="00390595">
        <w:rPr>
          <w:rFonts w:ascii="Times New Roman" w:hAnsi="Times New Roman" w:cs="Times New Roman"/>
        </w:rPr>
        <w:t xml:space="preserve">E-mail: </w:t>
      </w:r>
      <w:hyperlink r:id="rId70" w:history="1">
        <w:r w:rsidRPr="00390595">
          <w:rPr>
            <w:rStyle w:val="Hypertextovodkaz"/>
            <w:rFonts w:ascii="Times New Roman" w:hAnsi="Times New Roman" w:cs="Times New Roman"/>
          </w:rPr>
          <w:t>markova@svpdomek.cz</w:t>
        </w:r>
      </w:hyperlink>
    </w:p>
    <w:p w14:paraId="79F9004B" w14:textId="0CEDABD6" w:rsidR="00A113E7" w:rsidRPr="00390595" w:rsidRDefault="00000000" w:rsidP="00A113E7">
      <w:pPr>
        <w:spacing w:line="360" w:lineRule="auto"/>
        <w:rPr>
          <w:rFonts w:ascii="Times New Roman" w:hAnsi="Times New Roman" w:cs="Times New Roman"/>
        </w:rPr>
      </w:pPr>
      <w:hyperlink r:id="rId71" w:history="1">
        <w:r w:rsidR="00C20116" w:rsidRPr="00AA1BFA">
          <w:rPr>
            <w:rStyle w:val="Hypertextovodkaz"/>
            <w:rFonts w:ascii="Times New Roman" w:hAnsi="Times New Roman" w:cs="Times New Roman"/>
          </w:rPr>
          <w:t>www.svpdomek.cz</w:t>
        </w:r>
      </w:hyperlink>
      <w:r w:rsidR="00C20116">
        <w:rPr>
          <w:rFonts w:ascii="Times New Roman" w:hAnsi="Times New Roman" w:cs="Times New Roman"/>
        </w:rPr>
        <w:t xml:space="preserve"> </w:t>
      </w:r>
    </w:p>
    <w:p w14:paraId="608D385A" w14:textId="77777777" w:rsidR="00A113E7" w:rsidRPr="00390595" w:rsidRDefault="00A113E7" w:rsidP="00C20116">
      <w:pPr>
        <w:keepNext/>
        <w:spacing w:line="360" w:lineRule="auto"/>
        <w:rPr>
          <w:rFonts w:ascii="Times New Roman" w:hAnsi="Times New Roman" w:cs="Times New Roman"/>
          <w:b/>
          <w:bCs/>
        </w:rPr>
      </w:pPr>
      <w:r w:rsidRPr="00390595">
        <w:rPr>
          <w:rFonts w:ascii="Times New Roman" w:hAnsi="Times New Roman" w:cs="Times New Roman"/>
          <w:b/>
          <w:bCs/>
        </w:rPr>
        <w:lastRenderedPageBreak/>
        <w:t>Činnost:</w:t>
      </w:r>
    </w:p>
    <w:p w14:paraId="24B7BF52" w14:textId="77777777"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Středisko pomáhá dětem, u kterých se vyskytly výchovné problémy a poruchy chování. Práce je zaměřena na odstranění nebo zmírnění nežádoucího chování a na prevenci vzniku dalších výchovných problémů.</w:t>
      </w:r>
    </w:p>
    <w:p w14:paraId="38337279" w14:textId="5D79573A" w:rsidR="00A113E7"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Středisko </w:t>
      </w:r>
      <w:r w:rsidRPr="00390595">
        <w:rPr>
          <w:rFonts w:ascii="Times New Roman" w:hAnsi="Times New Roman" w:cs="Times New Roman"/>
          <w:b/>
        </w:rPr>
        <w:t>nabízí služby diagnostické, preventivně výchovné a</w:t>
      </w:r>
      <w:r w:rsidRPr="00390595">
        <w:rPr>
          <w:rFonts w:ascii="Times New Roman" w:hAnsi="Times New Roman" w:cs="Times New Roman"/>
        </w:rPr>
        <w:t xml:space="preserve"> </w:t>
      </w:r>
      <w:r w:rsidRPr="00390595">
        <w:rPr>
          <w:rFonts w:ascii="Times New Roman" w:hAnsi="Times New Roman" w:cs="Times New Roman"/>
          <w:b/>
        </w:rPr>
        <w:t>poradenské.</w:t>
      </w:r>
      <w:r w:rsidRPr="00390595">
        <w:rPr>
          <w:rFonts w:ascii="Times New Roman" w:hAnsi="Times New Roman" w:cs="Times New Roman"/>
        </w:rPr>
        <w:t xml:space="preserve"> Klienty střediska jsou děti od 3 let, max. do 26 let, pokud se připravují na budoucí povolání. Rodiče nebo děti starší 15 let mohou kontaktovat pracovníky střediska i bez jakéhokoliv předchozího doporučení.</w:t>
      </w:r>
    </w:p>
    <w:p w14:paraId="28BB62F3" w14:textId="77777777" w:rsidR="00885468" w:rsidRPr="00390595" w:rsidRDefault="00A113E7" w:rsidP="00A113E7">
      <w:pPr>
        <w:spacing w:line="360" w:lineRule="auto"/>
        <w:jc w:val="both"/>
        <w:rPr>
          <w:rFonts w:ascii="Times New Roman" w:hAnsi="Times New Roman" w:cs="Times New Roman"/>
        </w:rPr>
      </w:pPr>
      <w:r w:rsidRPr="00390595">
        <w:rPr>
          <w:rFonts w:ascii="Times New Roman" w:hAnsi="Times New Roman" w:cs="Times New Roman"/>
        </w:rPr>
        <w:t xml:space="preserve">V rámci pomoci dětem a jejich rodinám nabízí středisko ambulantní konzultace (rodinné, individuální). Tyto služby jsou bezplatné. </w:t>
      </w:r>
    </w:p>
    <w:p w14:paraId="07AE856E" w14:textId="77777777" w:rsidR="00C20116" w:rsidRDefault="00C20116" w:rsidP="00A113E7">
      <w:pPr>
        <w:spacing w:line="360" w:lineRule="auto"/>
        <w:jc w:val="both"/>
        <w:rPr>
          <w:rFonts w:ascii="Times New Roman" w:hAnsi="Times New Roman" w:cs="Times New Roman"/>
        </w:rPr>
        <w:sectPr w:rsidR="00C20116" w:rsidSect="000E5116">
          <w:pgSz w:w="11906" w:h="16838"/>
          <w:pgMar w:top="1560" w:right="1417" w:bottom="1701" w:left="1417" w:header="709" w:footer="709" w:gutter="0"/>
          <w:cols w:space="708"/>
          <w:docGrid w:linePitch="360"/>
        </w:sectPr>
      </w:pPr>
    </w:p>
    <w:p w14:paraId="048D2808" w14:textId="77777777" w:rsidR="00C20116" w:rsidRDefault="00A113E7" w:rsidP="00C20116">
      <w:pPr>
        <w:pStyle w:val="NadpisC"/>
      </w:pPr>
      <w:bookmarkStart w:id="21" w:name="_Toc112689199"/>
      <w:r w:rsidRPr="00390595">
        <w:lastRenderedPageBreak/>
        <w:t xml:space="preserve">PŘÍLOHA Č. </w:t>
      </w:r>
      <w:r w:rsidR="00885468" w:rsidRPr="00390595">
        <w:t>1</w:t>
      </w:r>
      <w:r w:rsidR="00C50EA3">
        <w:t xml:space="preserve">1 – </w:t>
      </w:r>
      <w:r w:rsidR="00C50EA3" w:rsidRPr="00C50EA3">
        <w:t>KARTA ŽÁKA</w:t>
      </w:r>
      <w:bookmarkEnd w:id="21"/>
    </w:p>
    <w:p w14:paraId="364574FA" w14:textId="77777777" w:rsidR="00C20116" w:rsidRDefault="00C20116" w:rsidP="00C20116"/>
    <w:p w14:paraId="21A56BE5" w14:textId="77777777" w:rsidR="00C20116" w:rsidRPr="006C22C1" w:rsidRDefault="00C20116" w:rsidP="00C20116">
      <w:r>
        <w:rPr>
          <w:rFonts w:ascii="Times New Roman" w:hAnsi="Times New Roman" w:cs="Times New Roman"/>
          <w:noProof/>
          <w:color w:val="FF0000"/>
        </w:rPr>
        <mc:AlternateContent>
          <mc:Choice Requires="wps">
            <w:drawing>
              <wp:inline distT="0" distB="0" distL="0" distR="0" wp14:anchorId="64761D7F" wp14:editId="22567D69">
                <wp:extent cx="5760720" cy="533400"/>
                <wp:effectExtent l="0" t="0" r="30480" b="57150"/>
                <wp:docPr id="10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334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E4E1A7E" w14:textId="2D2BA00F" w:rsidR="00C20116" w:rsidRPr="008A3B99" w:rsidRDefault="00C20116" w:rsidP="00C20116">
                            <w:pPr>
                              <w:pStyle w:val="Nadpis2"/>
                              <w:jc w:val="center"/>
                            </w:pPr>
                            <w:r>
                              <w:t>Karta žáka</w:t>
                            </w:r>
                          </w:p>
                        </w:txbxContent>
                      </wps:txbx>
                      <wps:bodyPr rot="0" vert="horz" wrap="square" lIns="91440" tIns="45720" rIns="91440" bIns="45720" anchor="ctr" anchorCtr="0" upright="1">
                        <a:noAutofit/>
                      </wps:bodyPr>
                    </wps:wsp>
                  </a:graphicData>
                </a:graphic>
              </wp:inline>
            </w:drawing>
          </mc:Choice>
          <mc:Fallback>
            <w:pict>
              <v:rect w14:anchorId="64761D7F" id="_x0000_s1075" style="width:453.6pt;height: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" fillcolor="white [3201]" strokecolor="#92cddc [1944]" strokeweight="1pt">
                <v:fill color2="#b6dde8 [1304]" focus="100%" type="gradient"/>
                <v:shadow on="t" color="#205867 [1608]" opacity=".5" offset="1pt"/>
                <v:textbox>
                  <w:txbxContent>
                    <w:p w14:paraId="0E4E1A7E" w14:textId="2D2BA00F" w:rsidR="00C20116" w:rsidRPr="008A3B99" w:rsidRDefault="00C20116" w:rsidP="00C20116">
                      <w:pPr>
                        <w:pStyle w:val="Nadpis2"/>
                        <w:jc w:val="center"/>
                      </w:pPr>
                      <w:r>
                        <w:t>Karta žáka</w:t>
                      </w:r>
                    </w:p>
                  </w:txbxContent>
                </v:textbox>
                <w10:anchorlock/>
              </v:rect>
            </w:pict>
          </mc:Fallback>
        </mc:AlternateContent>
      </w:r>
    </w:p>
    <w:p w14:paraId="6228F832" w14:textId="77777777" w:rsidR="00C20116" w:rsidRDefault="00C20116" w:rsidP="00C20116">
      <w:pPr>
        <w:pStyle w:val="Normlnweb"/>
        <w:spacing w:before="0" w:beforeAutospacing="0" w:after="0" w:afterAutospacing="0" w:line="360" w:lineRule="auto"/>
        <w:jc w:val="both"/>
        <w:rPr>
          <w:b/>
        </w:rPr>
      </w:pPr>
    </w:p>
    <w:p w14:paraId="55EAA3F7" w14:textId="6A744053" w:rsidR="000353F5" w:rsidRDefault="00885468" w:rsidP="00E32701">
      <w:pPr>
        <w:spacing w:line="360" w:lineRule="auto"/>
        <w:jc w:val="both"/>
        <w:rPr>
          <w:rFonts w:ascii="Times New Roman" w:hAnsi="Times New Roman" w:cs="Times New Roman"/>
        </w:rPr>
      </w:pPr>
      <w:r w:rsidRPr="00390595">
        <w:rPr>
          <w:rFonts w:ascii="Times New Roman" w:hAnsi="Times New Roman" w:cs="Times New Roman"/>
        </w:rPr>
        <w:t>S</w:t>
      </w:r>
      <w:r w:rsidR="000353F5" w:rsidRPr="00390595">
        <w:rPr>
          <w:rFonts w:ascii="Times New Roman" w:hAnsi="Times New Roman" w:cs="Times New Roman"/>
        </w:rPr>
        <w:t>louží k rychlému přehledu o situaci žáka a jeho vývoji. V případě doplňování informací uvádějte datum.</w:t>
      </w:r>
    </w:p>
    <w:p w14:paraId="08D4AEDC" w14:textId="77777777" w:rsidR="00A372B5" w:rsidRPr="00390595" w:rsidRDefault="00A372B5" w:rsidP="00E32701">
      <w:pPr>
        <w:spacing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353F5" w:rsidRPr="00390595" w14:paraId="2F235C46" w14:textId="77777777" w:rsidTr="000353F5">
        <w:tc>
          <w:tcPr>
            <w:tcW w:w="9212" w:type="dxa"/>
          </w:tcPr>
          <w:p w14:paraId="25A11159" w14:textId="77777777" w:rsidR="000353F5" w:rsidRPr="00390595" w:rsidRDefault="000353F5" w:rsidP="00E32701">
            <w:pPr>
              <w:spacing w:line="360" w:lineRule="auto"/>
              <w:rPr>
                <w:rFonts w:ascii="Times New Roman" w:hAnsi="Times New Roman" w:cs="Times New Roman"/>
              </w:rPr>
            </w:pPr>
            <w:r w:rsidRPr="00390595">
              <w:rPr>
                <w:rFonts w:ascii="Times New Roman" w:hAnsi="Times New Roman" w:cs="Times New Roman"/>
                <w:b/>
              </w:rPr>
              <w:t>Jméno a příjmení dítěte</w:t>
            </w:r>
          </w:p>
        </w:tc>
      </w:tr>
      <w:tr w:rsidR="000353F5" w:rsidRPr="00390595" w14:paraId="28E939BC" w14:textId="77777777" w:rsidTr="000353F5">
        <w:tc>
          <w:tcPr>
            <w:tcW w:w="9212" w:type="dxa"/>
          </w:tcPr>
          <w:p w14:paraId="7A97B434" w14:textId="77777777" w:rsidR="000353F5" w:rsidRPr="00390595" w:rsidRDefault="000353F5" w:rsidP="00E32701">
            <w:pPr>
              <w:spacing w:line="360" w:lineRule="auto"/>
              <w:rPr>
                <w:rFonts w:ascii="Times New Roman" w:hAnsi="Times New Roman" w:cs="Times New Roman"/>
                <w:b/>
              </w:rPr>
            </w:pPr>
            <w:r w:rsidRPr="00390595">
              <w:rPr>
                <w:rFonts w:ascii="Times New Roman" w:hAnsi="Times New Roman" w:cs="Times New Roman"/>
                <w:b/>
              </w:rPr>
              <w:t>Číslo v třídním výkazu</w:t>
            </w:r>
          </w:p>
        </w:tc>
      </w:tr>
      <w:tr w:rsidR="000353F5" w:rsidRPr="00390595" w14:paraId="62A8DB10" w14:textId="77777777" w:rsidTr="000353F5">
        <w:tc>
          <w:tcPr>
            <w:tcW w:w="9212" w:type="dxa"/>
          </w:tcPr>
          <w:p w14:paraId="1658AB1B" w14:textId="77777777" w:rsidR="000353F5" w:rsidRPr="00390595" w:rsidRDefault="000353F5" w:rsidP="00E32701">
            <w:pPr>
              <w:spacing w:line="360" w:lineRule="auto"/>
              <w:rPr>
                <w:rFonts w:ascii="Times New Roman" w:hAnsi="Times New Roman" w:cs="Times New Roman"/>
                <w:b/>
              </w:rPr>
            </w:pPr>
            <w:r w:rsidRPr="00390595">
              <w:rPr>
                <w:rFonts w:ascii="Times New Roman" w:hAnsi="Times New Roman" w:cs="Times New Roman"/>
                <w:b/>
              </w:rPr>
              <w:t>Známé a zjištěné skutečnosti o dítěti na začátku školního roku</w:t>
            </w:r>
          </w:p>
        </w:tc>
      </w:tr>
      <w:tr w:rsidR="000353F5" w:rsidRPr="00390595" w14:paraId="6F74D54F" w14:textId="77777777" w:rsidTr="000353F5">
        <w:tc>
          <w:tcPr>
            <w:tcW w:w="9212" w:type="dxa"/>
          </w:tcPr>
          <w:p w14:paraId="02E8CDC2"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Například předškolní docházka, logopedická péče, odklad školní docházky, vyšetření v Pedagogicko-</w:t>
            </w:r>
          </w:p>
          <w:p w14:paraId="382A2FE4"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-psychologické poradně, speciální vzdělávací potřeby, inkluze, zdravotní potíže a tak dále.</w:t>
            </w:r>
          </w:p>
          <w:p w14:paraId="457C224F"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MŠ, 2 roky</w:t>
            </w:r>
          </w:p>
          <w:p w14:paraId="463D116E"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 xml:space="preserve">Chodí na logopedii již 1,5 roku, dyslálie (patlavost), </w:t>
            </w:r>
            <w:proofErr w:type="gramStart"/>
            <w:r w:rsidRPr="00390595">
              <w:rPr>
                <w:rFonts w:ascii="Times New Roman" w:hAnsi="Times New Roman" w:cs="Times New Roman"/>
                <w:i/>
              </w:rPr>
              <w:t>MUDr</w:t>
            </w:r>
            <w:r w:rsidR="000E5116" w:rsidRPr="00390595">
              <w:rPr>
                <w:rFonts w:ascii="Times New Roman" w:hAnsi="Times New Roman" w:cs="Times New Roman"/>
                <w:i/>
              </w:rPr>
              <w:t>….</w:t>
            </w:r>
            <w:proofErr w:type="gramEnd"/>
            <w:r w:rsidRPr="00390595">
              <w:rPr>
                <w:rFonts w:ascii="Times New Roman" w:hAnsi="Times New Roman" w:cs="Times New Roman"/>
                <w:i/>
              </w:rPr>
              <w:t>.</w:t>
            </w:r>
          </w:p>
          <w:p w14:paraId="2FD295E8"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Odklad školní docházky na žádost rodičů, vyšetřen v Pedagogicko-psychologické poradně.</w:t>
            </w:r>
          </w:p>
          <w:p w14:paraId="3CCDC32B"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 xml:space="preserve">Zdravotně téměř zdráv – občasné astma a alergie. </w:t>
            </w:r>
          </w:p>
          <w:p w14:paraId="3CC512F3" w14:textId="77777777" w:rsidR="004A1440" w:rsidRPr="00390595" w:rsidRDefault="004A1440" w:rsidP="00E32701">
            <w:pPr>
              <w:spacing w:line="360" w:lineRule="auto"/>
              <w:rPr>
                <w:rFonts w:ascii="Times New Roman" w:hAnsi="Times New Roman" w:cs="Times New Roman"/>
              </w:rPr>
            </w:pPr>
          </w:p>
        </w:tc>
      </w:tr>
      <w:tr w:rsidR="000353F5" w:rsidRPr="00390595" w14:paraId="4D803E15" w14:textId="77777777" w:rsidTr="000353F5">
        <w:tc>
          <w:tcPr>
            <w:tcW w:w="9212" w:type="dxa"/>
          </w:tcPr>
          <w:p w14:paraId="70281A27" w14:textId="77777777" w:rsidR="000353F5" w:rsidRPr="00390595" w:rsidRDefault="000353F5" w:rsidP="00E32701">
            <w:pPr>
              <w:spacing w:line="360" w:lineRule="auto"/>
              <w:rPr>
                <w:rFonts w:ascii="Times New Roman" w:hAnsi="Times New Roman" w:cs="Times New Roman"/>
                <w:b/>
                <w:i/>
              </w:rPr>
            </w:pPr>
            <w:r w:rsidRPr="00390595">
              <w:rPr>
                <w:rFonts w:ascii="Times New Roman" w:hAnsi="Times New Roman" w:cs="Times New Roman"/>
                <w:b/>
              </w:rPr>
              <w:t>Známé a průběžně zjištěné skutečnosti o jeho rodině</w:t>
            </w:r>
          </w:p>
        </w:tc>
      </w:tr>
      <w:tr w:rsidR="000353F5" w:rsidRPr="00390595" w14:paraId="246E8DAB" w14:textId="77777777" w:rsidTr="000353F5">
        <w:tc>
          <w:tcPr>
            <w:tcW w:w="9212" w:type="dxa"/>
          </w:tcPr>
          <w:p w14:paraId="4BDA8578"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Například úplnost/neúplnost rodiny, sourozenci a tak dále.</w:t>
            </w:r>
          </w:p>
          <w:p w14:paraId="193F1E45" w14:textId="77777777" w:rsidR="000353F5" w:rsidRPr="00390595" w:rsidRDefault="000E5116" w:rsidP="00E32701">
            <w:pPr>
              <w:spacing w:line="360" w:lineRule="auto"/>
              <w:rPr>
                <w:rFonts w:ascii="Times New Roman" w:hAnsi="Times New Roman" w:cs="Times New Roman"/>
                <w:i/>
              </w:rPr>
            </w:pPr>
            <w:r w:rsidRPr="00390595">
              <w:rPr>
                <w:rFonts w:ascii="Times New Roman" w:hAnsi="Times New Roman" w:cs="Times New Roman"/>
                <w:i/>
              </w:rPr>
              <w:t>6</w:t>
            </w:r>
            <w:r w:rsidR="000353F5" w:rsidRPr="00390595">
              <w:rPr>
                <w:rFonts w:ascii="Times New Roman" w:hAnsi="Times New Roman" w:cs="Times New Roman"/>
                <w:i/>
              </w:rPr>
              <w:t>. 9. 201</w:t>
            </w:r>
            <w:r w:rsidRPr="00390595">
              <w:rPr>
                <w:rFonts w:ascii="Times New Roman" w:hAnsi="Times New Roman" w:cs="Times New Roman"/>
                <w:i/>
              </w:rPr>
              <w:t>7</w:t>
            </w:r>
          </w:p>
          <w:p w14:paraId="2578F018" w14:textId="77777777" w:rsidR="000353F5" w:rsidRPr="00390595" w:rsidRDefault="000353F5" w:rsidP="00E32701">
            <w:pPr>
              <w:spacing w:line="360" w:lineRule="auto"/>
              <w:rPr>
                <w:rFonts w:ascii="Times New Roman" w:hAnsi="Times New Roman" w:cs="Times New Roman"/>
                <w:i/>
              </w:rPr>
            </w:pPr>
            <w:r w:rsidRPr="00390595">
              <w:rPr>
                <w:rFonts w:ascii="Times New Roman" w:hAnsi="Times New Roman" w:cs="Times New Roman"/>
                <w:i/>
              </w:rPr>
              <w:t>Žije pouze s matkou. Matka velmi pracovně vytížená. Ze školy vyzvedává babička, která s nimi nežije.</w:t>
            </w:r>
          </w:p>
          <w:p w14:paraId="2B9F96F2" w14:textId="77777777" w:rsidR="004A1440" w:rsidRPr="00390595" w:rsidRDefault="004A1440" w:rsidP="00E32701">
            <w:pPr>
              <w:spacing w:line="360" w:lineRule="auto"/>
              <w:rPr>
                <w:rFonts w:ascii="Times New Roman" w:hAnsi="Times New Roman" w:cs="Times New Roman"/>
                <w:i/>
              </w:rPr>
            </w:pPr>
          </w:p>
        </w:tc>
      </w:tr>
      <w:tr w:rsidR="000353F5" w:rsidRPr="00390595" w14:paraId="17F390F8" w14:textId="77777777" w:rsidTr="000353F5">
        <w:tc>
          <w:tcPr>
            <w:tcW w:w="9212" w:type="dxa"/>
          </w:tcPr>
          <w:p w14:paraId="403DA519" w14:textId="77777777" w:rsidR="000353F5" w:rsidRPr="00390595" w:rsidRDefault="000353F5" w:rsidP="000353F5">
            <w:pPr>
              <w:rPr>
                <w:rFonts w:ascii="Times New Roman" w:hAnsi="Times New Roman" w:cs="Times New Roman"/>
                <w:b/>
              </w:rPr>
            </w:pPr>
            <w:r w:rsidRPr="00390595">
              <w:rPr>
                <w:rFonts w:ascii="Times New Roman" w:hAnsi="Times New Roman" w:cs="Times New Roman"/>
                <w:b/>
              </w:rPr>
              <w:t>V čem se může dítě a jeho rodina podpořit.</w:t>
            </w:r>
          </w:p>
        </w:tc>
      </w:tr>
      <w:tr w:rsidR="000353F5" w:rsidRPr="00390595" w14:paraId="3D78890E" w14:textId="77777777" w:rsidTr="000353F5">
        <w:tc>
          <w:tcPr>
            <w:tcW w:w="9212" w:type="dxa"/>
          </w:tcPr>
          <w:p w14:paraId="760D283F" w14:textId="77777777" w:rsidR="000353F5" w:rsidRPr="00390595" w:rsidRDefault="000353F5" w:rsidP="000353F5">
            <w:pPr>
              <w:rPr>
                <w:rFonts w:ascii="Times New Roman" w:hAnsi="Times New Roman" w:cs="Times New Roman"/>
                <w:i/>
              </w:rPr>
            </w:pPr>
            <w:r w:rsidRPr="00390595">
              <w:rPr>
                <w:rFonts w:ascii="Times New Roman" w:hAnsi="Times New Roman" w:cs="Times New Roman"/>
                <w:i/>
              </w:rPr>
              <w:t>Například doučování, reedukační kroužek, kurz grafomotoriky, terapie, konzultace s odborníkem a tak dále.</w:t>
            </w:r>
          </w:p>
          <w:p w14:paraId="71CDF4E4" w14:textId="77777777" w:rsidR="000353F5" w:rsidRPr="00390595" w:rsidRDefault="000353F5" w:rsidP="000353F5">
            <w:pPr>
              <w:rPr>
                <w:rFonts w:ascii="Times New Roman" w:hAnsi="Times New Roman" w:cs="Times New Roman"/>
              </w:rPr>
            </w:pPr>
          </w:p>
          <w:p w14:paraId="0538C059" w14:textId="77777777" w:rsidR="000353F5" w:rsidRPr="00390595" w:rsidRDefault="000E5116" w:rsidP="000353F5">
            <w:pPr>
              <w:rPr>
                <w:rFonts w:ascii="Times New Roman" w:hAnsi="Times New Roman" w:cs="Times New Roman"/>
                <w:i/>
              </w:rPr>
            </w:pPr>
            <w:r w:rsidRPr="00390595">
              <w:rPr>
                <w:rFonts w:ascii="Times New Roman" w:hAnsi="Times New Roman" w:cs="Times New Roman"/>
                <w:i/>
              </w:rPr>
              <w:t>6</w:t>
            </w:r>
            <w:r w:rsidR="000353F5" w:rsidRPr="00390595">
              <w:rPr>
                <w:rFonts w:ascii="Times New Roman" w:hAnsi="Times New Roman" w:cs="Times New Roman"/>
                <w:i/>
              </w:rPr>
              <w:t>. 9. 201</w:t>
            </w:r>
            <w:r w:rsidRPr="00390595">
              <w:rPr>
                <w:rFonts w:ascii="Times New Roman" w:hAnsi="Times New Roman" w:cs="Times New Roman"/>
                <w:i/>
              </w:rPr>
              <w:t>8</w:t>
            </w:r>
          </w:p>
          <w:p w14:paraId="6D37D100" w14:textId="77777777" w:rsidR="000353F5" w:rsidRPr="00390595" w:rsidRDefault="000353F5" w:rsidP="000353F5">
            <w:pPr>
              <w:rPr>
                <w:rFonts w:ascii="Times New Roman" w:hAnsi="Times New Roman" w:cs="Times New Roman"/>
                <w:i/>
              </w:rPr>
            </w:pPr>
            <w:r w:rsidRPr="00390595">
              <w:rPr>
                <w:rFonts w:ascii="Times New Roman" w:hAnsi="Times New Roman" w:cs="Times New Roman"/>
                <w:i/>
              </w:rPr>
              <w:t xml:space="preserve">V Pedagogicko-psychologické poradně doporučen kurz grafomotoriky, zatím na něj nedochází z finančních důvodů. </w:t>
            </w:r>
          </w:p>
          <w:p w14:paraId="1159CF75" w14:textId="77777777" w:rsidR="004A1440" w:rsidRPr="00390595" w:rsidRDefault="004A1440" w:rsidP="000353F5">
            <w:pPr>
              <w:rPr>
                <w:rFonts w:ascii="Times New Roman" w:hAnsi="Times New Roman" w:cs="Times New Roman"/>
                <w:i/>
              </w:rPr>
            </w:pPr>
          </w:p>
        </w:tc>
      </w:tr>
      <w:tr w:rsidR="000353F5" w:rsidRPr="00390595" w14:paraId="1F4FF0E7" w14:textId="77777777" w:rsidTr="000353F5">
        <w:tc>
          <w:tcPr>
            <w:tcW w:w="9212" w:type="dxa"/>
          </w:tcPr>
          <w:p w14:paraId="542EB7D9" w14:textId="77777777" w:rsidR="000353F5" w:rsidRPr="00390595" w:rsidRDefault="000353F5" w:rsidP="000353F5">
            <w:pPr>
              <w:rPr>
                <w:rFonts w:ascii="Times New Roman" w:hAnsi="Times New Roman" w:cs="Times New Roman"/>
                <w:i/>
              </w:rPr>
            </w:pPr>
            <w:r w:rsidRPr="00390595">
              <w:rPr>
                <w:rFonts w:ascii="Times New Roman" w:hAnsi="Times New Roman" w:cs="Times New Roman"/>
                <w:b/>
              </w:rPr>
              <w:t xml:space="preserve">Co má dítě rádo? V čem je dobré? Daří se rozvíjet potenciál dítěte?  </w:t>
            </w:r>
          </w:p>
        </w:tc>
      </w:tr>
      <w:tr w:rsidR="000353F5" w:rsidRPr="00390595" w14:paraId="4BF7FAD1" w14:textId="77777777" w:rsidTr="000353F5">
        <w:tc>
          <w:tcPr>
            <w:tcW w:w="9212" w:type="dxa"/>
          </w:tcPr>
          <w:p w14:paraId="58D98510" w14:textId="77777777" w:rsidR="000353F5" w:rsidRPr="00390595" w:rsidRDefault="000E5116" w:rsidP="000353F5">
            <w:pPr>
              <w:rPr>
                <w:rFonts w:ascii="Times New Roman" w:hAnsi="Times New Roman" w:cs="Times New Roman"/>
                <w:i/>
              </w:rPr>
            </w:pPr>
            <w:r w:rsidRPr="00390595">
              <w:rPr>
                <w:rFonts w:ascii="Times New Roman" w:hAnsi="Times New Roman" w:cs="Times New Roman"/>
                <w:i/>
              </w:rPr>
              <w:t>6</w:t>
            </w:r>
            <w:r w:rsidR="000353F5" w:rsidRPr="00390595">
              <w:rPr>
                <w:rFonts w:ascii="Times New Roman" w:hAnsi="Times New Roman" w:cs="Times New Roman"/>
                <w:i/>
              </w:rPr>
              <w:t>. 9. 201</w:t>
            </w:r>
            <w:r w:rsidRPr="00390595">
              <w:rPr>
                <w:rFonts w:ascii="Times New Roman" w:hAnsi="Times New Roman" w:cs="Times New Roman"/>
                <w:i/>
              </w:rPr>
              <w:t>7</w:t>
            </w:r>
            <w:r w:rsidR="000353F5" w:rsidRPr="00390595">
              <w:rPr>
                <w:rFonts w:ascii="Times New Roman" w:hAnsi="Times New Roman" w:cs="Times New Roman"/>
                <w:i/>
              </w:rPr>
              <w:t xml:space="preserve"> Dítě je hravé, talentované na hudbu, potřebuje adekv</w:t>
            </w:r>
            <w:r w:rsidRPr="00390595">
              <w:rPr>
                <w:rFonts w:ascii="Times New Roman" w:hAnsi="Times New Roman" w:cs="Times New Roman"/>
                <w:i/>
              </w:rPr>
              <w:t>átní podněty pro rozvoj talentu</w:t>
            </w:r>
          </w:p>
          <w:p w14:paraId="2BD2AB07" w14:textId="77777777" w:rsidR="004A1440" w:rsidRPr="00390595" w:rsidRDefault="004A1440" w:rsidP="000353F5">
            <w:pPr>
              <w:rPr>
                <w:rFonts w:ascii="Times New Roman" w:hAnsi="Times New Roman" w:cs="Times New Roman"/>
                <w:i/>
              </w:rPr>
            </w:pPr>
          </w:p>
        </w:tc>
      </w:tr>
      <w:tr w:rsidR="000353F5" w:rsidRPr="00390595" w14:paraId="48DFCE3C" w14:textId="77777777" w:rsidTr="000353F5">
        <w:tc>
          <w:tcPr>
            <w:tcW w:w="9212" w:type="dxa"/>
          </w:tcPr>
          <w:p w14:paraId="035E0483" w14:textId="77777777" w:rsidR="000353F5" w:rsidRPr="00390595" w:rsidRDefault="000353F5" w:rsidP="000353F5">
            <w:pPr>
              <w:rPr>
                <w:rFonts w:ascii="Times New Roman" w:hAnsi="Times New Roman" w:cs="Times New Roman"/>
              </w:rPr>
            </w:pPr>
            <w:r w:rsidRPr="00390595">
              <w:rPr>
                <w:rFonts w:ascii="Times New Roman" w:hAnsi="Times New Roman" w:cs="Times New Roman"/>
                <w:b/>
              </w:rPr>
              <w:lastRenderedPageBreak/>
              <w:t>Proběhlá opatření (intervence)</w:t>
            </w:r>
          </w:p>
        </w:tc>
      </w:tr>
      <w:tr w:rsidR="000353F5" w:rsidRPr="00390595" w14:paraId="00360EED" w14:textId="77777777" w:rsidTr="000353F5">
        <w:tc>
          <w:tcPr>
            <w:tcW w:w="9212" w:type="dxa"/>
          </w:tcPr>
          <w:p w14:paraId="4CF7B9EC" w14:textId="77777777" w:rsidR="000353F5" w:rsidRPr="00390595" w:rsidRDefault="000353F5" w:rsidP="000353F5">
            <w:pPr>
              <w:rPr>
                <w:rFonts w:ascii="Times New Roman" w:hAnsi="Times New Roman" w:cs="Times New Roman"/>
                <w:i/>
              </w:rPr>
            </w:pPr>
            <w:r w:rsidRPr="00390595">
              <w:rPr>
                <w:rFonts w:ascii="Times New Roman" w:hAnsi="Times New Roman" w:cs="Times New Roman"/>
                <w:i/>
              </w:rPr>
              <w:t>Například odborná vyšetření, schůzka s rodiči, schůzka s odborníkem a tak dále.</w:t>
            </w:r>
          </w:p>
          <w:p w14:paraId="56A482AD" w14:textId="77777777" w:rsidR="004A1440" w:rsidRPr="00390595" w:rsidRDefault="004A1440" w:rsidP="000353F5">
            <w:pPr>
              <w:rPr>
                <w:rFonts w:ascii="Times New Roman" w:hAnsi="Times New Roman" w:cs="Times New Roman"/>
                <w:b/>
              </w:rPr>
            </w:pPr>
          </w:p>
        </w:tc>
      </w:tr>
    </w:tbl>
    <w:p w14:paraId="34E7590A" w14:textId="77777777" w:rsidR="000353F5" w:rsidRPr="00390595" w:rsidRDefault="000353F5" w:rsidP="000E5116">
      <w:pPr>
        <w:spacing w:line="360" w:lineRule="auto"/>
        <w:rPr>
          <w:rFonts w:ascii="Times New Roman" w:hAnsi="Times New Roman" w:cs="Times New Roman"/>
        </w:rPr>
      </w:pPr>
      <w:r w:rsidRPr="00390595">
        <w:rPr>
          <w:rFonts w:ascii="Times New Roman" w:hAnsi="Times New Roman" w:cs="Times New Roman"/>
        </w:rPr>
        <w:t>Úvodní karta slouží jak k zaznamenávání informací, které učitel získává jak na začátku, tak v průběhu školního roku. Učitel ji vyplňuje dle potřeby a konzultuje s koordinátorem na první a při pololetní konzultaci. Na závěr školního roku provede vyhodnocení, jak se podařilo podporovat, pomoci dítěti a rozvíjet jeho potenciál.</w:t>
      </w:r>
    </w:p>
    <w:tbl>
      <w:tblPr>
        <w:tblW w:w="9478" w:type="dxa"/>
        <w:tblInd w:w="55" w:type="dxa"/>
        <w:tblCellMar>
          <w:left w:w="70" w:type="dxa"/>
          <w:right w:w="70" w:type="dxa"/>
        </w:tblCellMar>
        <w:tblLook w:val="04A0" w:firstRow="1" w:lastRow="0" w:firstColumn="1" w:lastColumn="0" w:noHBand="0" w:noVBand="1"/>
      </w:tblPr>
      <w:tblGrid>
        <w:gridCol w:w="4720"/>
        <w:gridCol w:w="160"/>
        <w:gridCol w:w="906"/>
        <w:gridCol w:w="932"/>
        <w:gridCol w:w="920"/>
        <w:gridCol w:w="920"/>
        <w:gridCol w:w="920"/>
      </w:tblGrid>
      <w:tr w:rsidR="000353F5" w:rsidRPr="00390595" w14:paraId="4B7853F3" w14:textId="77777777" w:rsidTr="000353F5">
        <w:trPr>
          <w:trHeight w:val="255"/>
        </w:trPr>
        <w:tc>
          <w:tcPr>
            <w:tcW w:w="9478" w:type="dxa"/>
            <w:gridSpan w:val="7"/>
            <w:tcBorders>
              <w:top w:val="nil"/>
              <w:left w:val="nil"/>
              <w:bottom w:val="nil"/>
              <w:right w:val="nil"/>
            </w:tcBorders>
            <w:shd w:val="clear" w:color="auto" w:fill="auto"/>
            <w:noWrap/>
            <w:vAlign w:val="bottom"/>
            <w:hideMark/>
          </w:tcPr>
          <w:p w14:paraId="2A4F9E4A" w14:textId="77777777" w:rsidR="000353F5" w:rsidRPr="00390595" w:rsidRDefault="000353F5" w:rsidP="000E5116">
            <w:pPr>
              <w:spacing w:line="360" w:lineRule="auto"/>
              <w:rPr>
                <w:rFonts w:ascii="Times New Roman" w:eastAsia="Times New Roman" w:hAnsi="Times New Roman" w:cs="Times New Roman"/>
              </w:rPr>
            </w:pPr>
            <w:r w:rsidRPr="00390595">
              <w:rPr>
                <w:rFonts w:ascii="Times New Roman" w:eastAsia="Times New Roman" w:hAnsi="Times New Roman" w:cs="Times New Roman"/>
              </w:rPr>
              <w:t>Zakřížkujte do příslušného pole, jak dítě v daném projevu vnímáte. Možná je jen jedna alternativa. Pokud si nejste jisti, které pole je přesně určeno k zaznamenání určitého projevu, zohledněte projev raději ve 2 polích nežli v žádném.</w:t>
            </w:r>
          </w:p>
        </w:tc>
      </w:tr>
      <w:tr w:rsidR="000353F5" w:rsidRPr="00390595" w14:paraId="7C61D0A8" w14:textId="77777777"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96DAA" w14:textId="77777777"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Osobnostní ladění dítěte</w:t>
            </w:r>
          </w:p>
        </w:tc>
        <w:tc>
          <w:tcPr>
            <w:tcW w:w="160" w:type="dxa"/>
            <w:tcBorders>
              <w:top w:val="nil"/>
              <w:left w:val="nil"/>
              <w:bottom w:val="nil"/>
              <w:right w:val="nil"/>
            </w:tcBorders>
            <w:shd w:val="clear" w:color="auto" w:fill="auto"/>
            <w:noWrap/>
            <w:vAlign w:val="bottom"/>
            <w:hideMark/>
          </w:tcPr>
          <w:p w14:paraId="5030EB2C" w14:textId="77777777"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ADDB5"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Nikdy</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3ED86A15"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Výjimečně</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0F6A6EE4"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Občas</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012CCA58"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Často</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2E5B3736"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Velmi často</w:t>
            </w:r>
          </w:p>
        </w:tc>
      </w:tr>
      <w:tr w:rsidR="000353F5" w:rsidRPr="00390595" w14:paraId="5600CB24"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F8EB1A8"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pozitivně laděné.</w:t>
            </w:r>
          </w:p>
        </w:tc>
        <w:tc>
          <w:tcPr>
            <w:tcW w:w="160" w:type="dxa"/>
            <w:tcBorders>
              <w:top w:val="nil"/>
              <w:left w:val="nil"/>
              <w:bottom w:val="nil"/>
              <w:right w:val="nil"/>
            </w:tcBorders>
            <w:shd w:val="clear" w:color="auto" w:fill="auto"/>
            <w:noWrap/>
            <w:vAlign w:val="bottom"/>
            <w:hideMark/>
          </w:tcPr>
          <w:p w14:paraId="30425C90"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E5D4A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181D054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C606E8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A7DF76F"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1D8A197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4BA9E7EC"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777E1225"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Chová se adekvátně situaci.</w:t>
            </w:r>
          </w:p>
        </w:tc>
        <w:tc>
          <w:tcPr>
            <w:tcW w:w="160" w:type="dxa"/>
            <w:tcBorders>
              <w:top w:val="nil"/>
              <w:left w:val="nil"/>
              <w:bottom w:val="nil"/>
              <w:right w:val="nil"/>
            </w:tcBorders>
            <w:shd w:val="clear" w:color="auto" w:fill="auto"/>
            <w:noWrap/>
            <w:vAlign w:val="bottom"/>
          </w:tcPr>
          <w:p w14:paraId="3A8B0F20"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D017DE" w14:textId="77777777"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single" w:sz="4" w:space="0" w:color="auto"/>
              <w:left w:val="nil"/>
              <w:bottom w:val="single" w:sz="4" w:space="0" w:color="auto"/>
              <w:right w:val="single" w:sz="4" w:space="0" w:color="auto"/>
            </w:tcBorders>
            <w:shd w:val="clear" w:color="auto" w:fill="FFFFFF"/>
            <w:noWrap/>
            <w:vAlign w:val="bottom"/>
          </w:tcPr>
          <w:p w14:paraId="61305FEF"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single" w:sz="4" w:space="0" w:color="auto"/>
              <w:left w:val="nil"/>
              <w:bottom w:val="single" w:sz="4" w:space="0" w:color="auto"/>
              <w:right w:val="single" w:sz="4" w:space="0" w:color="auto"/>
            </w:tcBorders>
            <w:shd w:val="clear" w:color="auto" w:fill="FFFFFF"/>
            <w:noWrap/>
            <w:vAlign w:val="bottom"/>
          </w:tcPr>
          <w:p w14:paraId="17DD4E2F"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single" w:sz="4" w:space="0" w:color="auto"/>
              <w:left w:val="nil"/>
              <w:bottom w:val="single" w:sz="4" w:space="0" w:color="auto"/>
              <w:right w:val="single" w:sz="4" w:space="0" w:color="auto"/>
            </w:tcBorders>
            <w:shd w:val="clear" w:color="auto" w:fill="FFFFFF"/>
            <w:noWrap/>
            <w:vAlign w:val="bottom"/>
          </w:tcPr>
          <w:p w14:paraId="200D2C4E"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single" w:sz="4" w:space="0" w:color="auto"/>
              <w:left w:val="nil"/>
              <w:bottom w:val="single" w:sz="4" w:space="0" w:color="auto"/>
              <w:right w:val="single" w:sz="4" w:space="0" w:color="auto"/>
            </w:tcBorders>
            <w:shd w:val="clear" w:color="auto" w:fill="FFFFFF"/>
            <w:noWrap/>
            <w:vAlign w:val="bottom"/>
          </w:tcPr>
          <w:p w14:paraId="34696DE6"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75CFC69D"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0331AA1"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Působí smutně, snadno se rozruší nebo rozpláče.</w:t>
            </w:r>
          </w:p>
        </w:tc>
        <w:tc>
          <w:tcPr>
            <w:tcW w:w="160" w:type="dxa"/>
            <w:tcBorders>
              <w:top w:val="nil"/>
              <w:left w:val="nil"/>
              <w:bottom w:val="nil"/>
              <w:right w:val="nil"/>
            </w:tcBorders>
            <w:shd w:val="clear" w:color="auto" w:fill="auto"/>
            <w:noWrap/>
            <w:vAlign w:val="bottom"/>
            <w:hideMark/>
          </w:tcPr>
          <w:p w14:paraId="539180C8"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0660E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5FBF8AF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243809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2A9370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0B0483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3D28A562"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F037B4F"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Snaží se zaujmout pozornost nevhodným způsobem.</w:t>
            </w:r>
          </w:p>
        </w:tc>
        <w:tc>
          <w:tcPr>
            <w:tcW w:w="160" w:type="dxa"/>
            <w:tcBorders>
              <w:top w:val="nil"/>
              <w:left w:val="nil"/>
              <w:bottom w:val="nil"/>
              <w:right w:val="nil"/>
            </w:tcBorders>
            <w:shd w:val="clear" w:color="auto" w:fill="auto"/>
            <w:noWrap/>
            <w:vAlign w:val="bottom"/>
            <w:hideMark/>
          </w:tcPr>
          <w:p w14:paraId="039E4C5C"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E423E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4D428E3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D56B57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27C55C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6F3419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79574F0F"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B5D84C8"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zbrklé, zdá se, že dříve jedná, než myslí.</w:t>
            </w:r>
          </w:p>
        </w:tc>
        <w:tc>
          <w:tcPr>
            <w:tcW w:w="160" w:type="dxa"/>
            <w:tcBorders>
              <w:top w:val="nil"/>
              <w:left w:val="nil"/>
              <w:bottom w:val="nil"/>
              <w:right w:val="nil"/>
            </w:tcBorders>
            <w:shd w:val="clear" w:color="auto" w:fill="auto"/>
            <w:noWrap/>
            <w:vAlign w:val="bottom"/>
            <w:hideMark/>
          </w:tcPr>
          <w:p w14:paraId="2DBBC0E1"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E3318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24EF23C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53CD4E1"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9BF5CB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D54629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7177D0F6"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580FD98"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pasivní, pokud nemusí, neprojevuje se.</w:t>
            </w:r>
          </w:p>
        </w:tc>
        <w:tc>
          <w:tcPr>
            <w:tcW w:w="160" w:type="dxa"/>
            <w:tcBorders>
              <w:top w:val="nil"/>
              <w:left w:val="nil"/>
              <w:bottom w:val="nil"/>
              <w:right w:val="nil"/>
            </w:tcBorders>
            <w:shd w:val="clear" w:color="auto" w:fill="auto"/>
            <w:noWrap/>
            <w:vAlign w:val="bottom"/>
            <w:hideMark/>
          </w:tcPr>
          <w:p w14:paraId="608D6F88"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FCA0E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72B5985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BA2BE1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D643D7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99703C1"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05C87AB0"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C986302"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V jeho chování se objevují neurotické příznaky.</w:t>
            </w:r>
          </w:p>
        </w:tc>
        <w:tc>
          <w:tcPr>
            <w:tcW w:w="160" w:type="dxa"/>
            <w:tcBorders>
              <w:top w:val="nil"/>
              <w:left w:val="nil"/>
              <w:bottom w:val="nil"/>
              <w:right w:val="nil"/>
            </w:tcBorders>
            <w:shd w:val="clear" w:color="auto" w:fill="auto"/>
            <w:noWrap/>
            <w:vAlign w:val="bottom"/>
            <w:hideMark/>
          </w:tcPr>
          <w:p w14:paraId="1D1AFE19"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92CBA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2D9C16A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81D824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F1B721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AF50B8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71C714D8" w14:textId="77777777" w:rsidTr="000353F5">
        <w:trPr>
          <w:trHeight w:val="255"/>
        </w:trPr>
        <w:tc>
          <w:tcPr>
            <w:tcW w:w="4720" w:type="dxa"/>
            <w:tcBorders>
              <w:top w:val="nil"/>
              <w:left w:val="nil"/>
              <w:bottom w:val="nil"/>
              <w:right w:val="nil"/>
            </w:tcBorders>
            <w:shd w:val="clear" w:color="auto" w:fill="auto"/>
            <w:noWrap/>
            <w:vAlign w:val="bottom"/>
            <w:hideMark/>
          </w:tcPr>
          <w:p w14:paraId="77176556" w14:textId="77777777" w:rsidR="000353F5" w:rsidRPr="00390595" w:rsidRDefault="000353F5" w:rsidP="000353F5">
            <w:pPr>
              <w:rPr>
                <w:rFonts w:ascii="Times New Roman" w:eastAsia="Times New Roman" w:hAnsi="Times New Roman" w:cs="Times New Roman"/>
                <w:sz w:val="18"/>
                <w:szCs w:val="18"/>
              </w:rPr>
            </w:pPr>
          </w:p>
        </w:tc>
        <w:tc>
          <w:tcPr>
            <w:tcW w:w="160" w:type="dxa"/>
            <w:tcBorders>
              <w:top w:val="nil"/>
              <w:left w:val="nil"/>
              <w:bottom w:val="nil"/>
              <w:right w:val="nil"/>
            </w:tcBorders>
            <w:shd w:val="clear" w:color="auto" w:fill="auto"/>
            <w:noWrap/>
            <w:vAlign w:val="bottom"/>
            <w:hideMark/>
          </w:tcPr>
          <w:p w14:paraId="5797854F"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14:paraId="6AE20548" w14:textId="77777777"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14:paraId="7BF19656"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7E2152C1"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5F70BD82"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032306C3"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660BABD1" w14:textId="77777777"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7908A" w14:textId="77777777"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Vztahy se spolužáky a s učitelem</w:t>
            </w:r>
          </w:p>
        </w:tc>
        <w:tc>
          <w:tcPr>
            <w:tcW w:w="160" w:type="dxa"/>
            <w:tcBorders>
              <w:top w:val="nil"/>
              <w:left w:val="nil"/>
              <w:bottom w:val="nil"/>
              <w:right w:val="nil"/>
            </w:tcBorders>
            <w:shd w:val="clear" w:color="auto" w:fill="auto"/>
            <w:noWrap/>
            <w:vAlign w:val="bottom"/>
            <w:hideMark/>
          </w:tcPr>
          <w:p w14:paraId="6EF0E874" w14:textId="77777777"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2A0C1"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Nikdy</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04ADD446"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Výjimečně</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1BB531D6"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Občas</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11459F42"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Často</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36FB6984"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Velmi často</w:t>
            </w:r>
          </w:p>
        </w:tc>
      </w:tr>
      <w:tr w:rsidR="000353F5" w:rsidRPr="00390595" w14:paraId="7A1DEADF"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8CB59F9"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Aktivně vstupuje do kontaktu se spolužáky.</w:t>
            </w:r>
          </w:p>
        </w:tc>
        <w:tc>
          <w:tcPr>
            <w:tcW w:w="160" w:type="dxa"/>
            <w:tcBorders>
              <w:top w:val="nil"/>
              <w:left w:val="nil"/>
              <w:bottom w:val="nil"/>
              <w:right w:val="nil"/>
            </w:tcBorders>
            <w:shd w:val="clear" w:color="auto" w:fill="auto"/>
            <w:noWrap/>
            <w:vAlign w:val="bottom"/>
            <w:hideMark/>
          </w:tcPr>
          <w:p w14:paraId="5C47989F"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B6EC9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219E6A9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56BFC9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AC72A7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5B4F4B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551C5E38"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8C862A6"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Kontaktu se spolužáky se vyhýbá, nereaguje na ně.</w:t>
            </w:r>
          </w:p>
        </w:tc>
        <w:tc>
          <w:tcPr>
            <w:tcW w:w="160" w:type="dxa"/>
            <w:tcBorders>
              <w:top w:val="nil"/>
              <w:left w:val="nil"/>
              <w:bottom w:val="nil"/>
              <w:right w:val="nil"/>
            </w:tcBorders>
            <w:shd w:val="clear" w:color="auto" w:fill="auto"/>
            <w:noWrap/>
            <w:vAlign w:val="bottom"/>
            <w:hideMark/>
          </w:tcPr>
          <w:p w14:paraId="6A7D5B09"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1A553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1B43FCD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1A489AF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E6E49D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181412A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BC2898B" w14:textId="77777777" w:rsidTr="000353F5">
        <w:trPr>
          <w:trHeight w:val="255"/>
        </w:trPr>
        <w:tc>
          <w:tcPr>
            <w:tcW w:w="4720" w:type="dxa"/>
            <w:tcBorders>
              <w:top w:val="nil"/>
              <w:left w:val="single" w:sz="4" w:space="0" w:color="auto"/>
              <w:bottom w:val="nil"/>
              <w:right w:val="single" w:sz="4" w:space="0" w:color="auto"/>
            </w:tcBorders>
            <w:shd w:val="clear" w:color="auto" w:fill="auto"/>
            <w:noWrap/>
            <w:vAlign w:val="bottom"/>
            <w:hideMark/>
          </w:tcPr>
          <w:p w14:paraId="3C57641C"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Je mimo dění ve třídě.</w:t>
            </w:r>
          </w:p>
        </w:tc>
        <w:tc>
          <w:tcPr>
            <w:tcW w:w="160" w:type="dxa"/>
            <w:tcBorders>
              <w:top w:val="nil"/>
              <w:left w:val="nil"/>
              <w:bottom w:val="nil"/>
              <w:right w:val="nil"/>
            </w:tcBorders>
            <w:shd w:val="clear" w:color="auto" w:fill="auto"/>
            <w:noWrap/>
            <w:vAlign w:val="bottom"/>
            <w:hideMark/>
          </w:tcPr>
          <w:p w14:paraId="7FA850DF"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337EE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0D97985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BBB2AC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664D57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55EAA9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3B45D9C3" w14:textId="77777777"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35F8F"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Ubližuje ostatním slovně či fyzicky.</w:t>
            </w:r>
          </w:p>
        </w:tc>
        <w:tc>
          <w:tcPr>
            <w:tcW w:w="160" w:type="dxa"/>
            <w:tcBorders>
              <w:top w:val="nil"/>
              <w:left w:val="nil"/>
              <w:bottom w:val="nil"/>
              <w:right w:val="nil"/>
            </w:tcBorders>
            <w:shd w:val="clear" w:color="auto" w:fill="auto"/>
            <w:noWrap/>
            <w:vAlign w:val="bottom"/>
            <w:hideMark/>
          </w:tcPr>
          <w:p w14:paraId="15159E0F"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5D664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0F28F6C1"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18EF87F"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4DFE45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C4702D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B23EBE3"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1BFE2E3"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Děti ubližují jemu.</w:t>
            </w:r>
          </w:p>
        </w:tc>
        <w:tc>
          <w:tcPr>
            <w:tcW w:w="160" w:type="dxa"/>
            <w:tcBorders>
              <w:top w:val="nil"/>
              <w:left w:val="nil"/>
              <w:bottom w:val="nil"/>
              <w:right w:val="nil"/>
            </w:tcBorders>
            <w:shd w:val="clear" w:color="auto" w:fill="auto"/>
            <w:noWrap/>
            <w:vAlign w:val="bottom"/>
            <w:hideMark/>
          </w:tcPr>
          <w:p w14:paraId="396FD829"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C4717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1542BC0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C34166F"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54D7B8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8882C9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4E429CFD"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C1D1225"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Stylizuje se do role třídního šaška.</w:t>
            </w:r>
          </w:p>
        </w:tc>
        <w:tc>
          <w:tcPr>
            <w:tcW w:w="160" w:type="dxa"/>
            <w:tcBorders>
              <w:top w:val="nil"/>
              <w:left w:val="nil"/>
              <w:bottom w:val="nil"/>
              <w:right w:val="nil"/>
            </w:tcBorders>
            <w:shd w:val="clear" w:color="auto" w:fill="auto"/>
            <w:noWrap/>
            <w:vAlign w:val="bottom"/>
            <w:hideMark/>
          </w:tcPr>
          <w:p w14:paraId="124DF581"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D0041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6E39E95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EB928D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060742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F55EBC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39441524"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C8D6734"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Respektuje pokyny učitele, reaguje na ně.</w:t>
            </w:r>
          </w:p>
        </w:tc>
        <w:tc>
          <w:tcPr>
            <w:tcW w:w="160" w:type="dxa"/>
            <w:tcBorders>
              <w:top w:val="nil"/>
              <w:left w:val="nil"/>
              <w:bottom w:val="nil"/>
              <w:right w:val="nil"/>
            </w:tcBorders>
            <w:shd w:val="clear" w:color="auto" w:fill="auto"/>
            <w:noWrap/>
            <w:vAlign w:val="bottom"/>
            <w:hideMark/>
          </w:tcPr>
          <w:p w14:paraId="07BD392B"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46E31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1782B33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C22E26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153A9E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1AA9C8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728F00AD"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3EBCE63"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Vyrušuje při vyučování.</w:t>
            </w:r>
          </w:p>
        </w:tc>
        <w:tc>
          <w:tcPr>
            <w:tcW w:w="160" w:type="dxa"/>
            <w:tcBorders>
              <w:top w:val="nil"/>
              <w:left w:val="nil"/>
              <w:bottom w:val="nil"/>
              <w:right w:val="nil"/>
            </w:tcBorders>
            <w:shd w:val="clear" w:color="auto" w:fill="auto"/>
            <w:noWrap/>
            <w:vAlign w:val="bottom"/>
            <w:hideMark/>
          </w:tcPr>
          <w:p w14:paraId="08596A4F"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5010F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3FA7E3B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6D8CE3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66BAD7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4BEA320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5E8586C1"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319D286"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Komunikuje s učitelem.</w:t>
            </w:r>
          </w:p>
        </w:tc>
        <w:tc>
          <w:tcPr>
            <w:tcW w:w="160" w:type="dxa"/>
            <w:tcBorders>
              <w:top w:val="nil"/>
              <w:left w:val="nil"/>
              <w:bottom w:val="nil"/>
              <w:right w:val="nil"/>
            </w:tcBorders>
            <w:shd w:val="clear" w:color="auto" w:fill="auto"/>
            <w:noWrap/>
            <w:vAlign w:val="bottom"/>
            <w:hideMark/>
          </w:tcPr>
          <w:p w14:paraId="40AE4B40"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89B7B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335A66D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E27FAC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4ECC98B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1A0C221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5F429154" w14:textId="77777777" w:rsidTr="000353F5">
        <w:trPr>
          <w:trHeight w:val="255"/>
        </w:trPr>
        <w:tc>
          <w:tcPr>
            <w:tcW w:w="4720" w:type="dxa"/>
            <w:tcBorders>
              <w:top w:val="nil"/>
              <w:left w:val="nil"/>
              <w:bottom w:val="nil"/>
              <w:right w:val="nil"/>
            </w:tcBorders>
            <w:shd w:val="clear" w:color="auto" w:fill="auto"/>
            <w:noWrap/>
            <w:vAlign w:val="bottom"/>
            <w:hideMark/>
          </w:tcPr>
          <w:p w14:paraId="438F7A3F"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Známkování jako ve škole →</w:t>
            </w:r>
          </w:p>
        </w:tc>
        <w:tc>
          <w:tcPr>
            <w:tcW w:w="160" w:type="dxa"/>
            <w:tcBorders>
              <w:top w:val="nil"/>
              <w:left w:val="nil"/>
              <w:bottom w:val="nil"/>
              <w:right w:val="nil"/>
            </w:tcBorders>
            <w:shd w:val="clear" w:color="auto" w:fill="auto"/>
            <w:noWrap/>
            <w:vAlign w:val="bottom"/>
            <w:hideMark/>
          </w:tcPr>
          <w:p w14:paraId="72519E72"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14:paraId="40387A45" w14:textId="77777777"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14:paraId="51B77079"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0562AFC5"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35FDDBEE"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66EAF840"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647821CC" w14:textId="77777777"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E3ACE" w14:textId="77777777"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Školní úspěšnost</w:t>
            </w:r>
          </w:p>
        </w:tc>
        <w:tc>
          <w:tcPr>
            <w:tcW w:w="160" w:type="dxa"/>
            <w:tcBorders>
              <w:top w:val="nil"/>
              <w:left w:val="nil"/>
              <w:bottom w:val="nil"/>
              <w:right w:val="nil"/>
            </w:tcBorders>
            <w:shd w:val="clear" w:color="auto" w:fill="auto"/>
            <w:noWrap/>
            <w:vAlign w:val="bottom"/>
            <w:hideMark/>
          </w:tcPr>
          <w:p w14:paraId="5DB2AAE7" w14:textId="77777777"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3575B"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1</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5A4B0610"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0B348302"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7892AC7B"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4</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2DEFD2D6" w14:textId="77777777" w:rsidR="000353F5" w:rsidRPr="00390595" w:rsidRDefault="000353F5" w:rsidP="000353F5">
            <w:pPr>
              <w:jc w:val="cente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5</w:t>
            </w:r>
          </w:p>
        </w:tc>
      </w:tr>
      <w:tr w:rsidR="000353F5" w:rsidRPr="00390595" w14:paraId="5F407769"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FB588F1"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Zvládá požadavky, které na něj učitel klade.</w:t>
            </w:r>
          </w:p>
        </w:tc>
        <w:tc>
          <w:tcPr>
            <w:tcW w:w="160" w:type="dxa"/>
            <w:tcBorders>
              <w:top w:val="nil"/>
              <w:left w:val="nil"/>
              <w:bottom w:val="nil"/>
              <w:right w:val="nil"/>
            </w:tcBorders>
            <w:shd w:val="clear" w:color="auto" w:fill="auto"/>
            <w:noWrap/>
            <w:vAlign w:val="bottom"/>
            <w:hideMark/>
          </w:tcPr>
          <w:p w14:paraId="22536CBB"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7EFA0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234BC6C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D16668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4F687B3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64C114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52109DA"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731D913"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Chápe nové učivo.</w:t>
            </w:r>
          </w:p>
        </w:tc>
        <w:tc>
          <w:tcPr>
            <w:tcW w:w="160" w:type="dxa"/>
            <w:tcBorders>
              <w:top w:val="nil"/>
              <w:left w:val="nil"/>
              <w:bottom w:val="nil"/>
              <w:right w:val="nil"/>
            </w:tcBorders>
            <w:shd w:val="clear" w:color="auto" w:fill="auto"/>
            <w:noWrap/>
            <w:vAlign w:val="bottom"/>
            <w:hideMark/>
          </w:tcPr>
          <w:p w14:paraId="5E619740"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F45AE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1951066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4702C4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E5FB83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92A418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3D492A35"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F83A4F2"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Řeč</w:t>
            </w:r>
          </w:p>
        </w:tc>
        <w:tc>
          <w:tcPr>
            <w:tcW w:w="160" w:type="dxa"/>
            <w:tcBorders>
              <w:top w:val="nil"/>
              <w:left w:val="nil"/>
              <w:bottom w:val="nil"/>
              <w:right w:val="nil"/>
            </w:tcBorders>
            <w:shd w:val="clear" w:color="auto" w:fill="auto"/>
            <w:noWrap/>
            <w:vAlign w:val="bottom"/>
            <w:hideMark/>
          </w:tcPr>
          <w:p w14:paraId="685BACF5"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071310"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4A73216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DD56F6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401F3CA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96686A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3F5205FE"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AE51629"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Grafomotorika</w:t>
            </w:r>
          </w:p>
        </w:tc>
        <w:tc>
          <w:tcPr>
            <w:tcW w:w="160" w:type="dxa"/>
            <w:tcBorders>
              <w:top w:val="nil"/>
              <w:left w:val="nil"/>
              <w:bottom w:val="nil"/>
              <w:right w:val="nil"/>
            </w:tcBorders>
            <w:shd w:val="clear" w:color="auto" w:fill="auto"/>
            <w:noWrap/>
            <w:vAlign w:val="bottom"/>
            <w:hideMark/>
          </w:tcPr>
          <w:p w14:paraId="018FF3BF"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86997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68BB259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E9E7E70"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165900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4052B0B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0D072266"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8BCACE0"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Paměť</w:t>
            </w:r>
          </w:p>
        </w:tc>
        <w:tc>
          <w:tcPr>
            <w:tcW w:w="160" w:type="dxa"/>
            <w:tcBorders>
              <w:top w:val="nil"/>
              <w:left w:val="nil"/>
              <w:bottom w:val="nil"/>
              <w:right w:val="nil"/>
            </w:tcBorders>
            <w:shd w:val="clear" w:color="auto" w:fill="auto"/>
            <w:noWrap/>
            <w:vAlign w:val="bottom"/>
            <w:hideMark/>
          </w:tcPr>
          <w:p w14:paraId="0940F1C8"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88486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564F04A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071E44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1C4ED2A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16F340B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600EC5E4"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5BF5C13"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Zraková a sluchová percepce</w:t>
            </w:r>
          </w:p>
        </w:tc>
        <w:tc>
          <w:tcPr>
            <w:tcW w:w="160" w:type="dxa"/>
            <w:tcBorders>
              <w:top w:val="nil"/>
              <w:left w:val="nil"/>
              <w:bottom w:val="nil"/>
              <w:right w:val="nil"/>
            </w:tcBorders>
            <w:shd w:val="clear" w:color="auto" w:fill="auto"/>
            <w:noWrap/>
            <w:vAlign w:val="bottom"/>
            <w:hideMark/>
          </w:tcPr>
          <w:p w14:paraId="793C2781"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C48191"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74AB5B5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CDBCCE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4750B20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DCA96F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C96E71D"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1CAAA59"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Nácvik čtení</w:t>
            </w:r>
          </w:p>
        </w:tc>
        <w:tc>
          <w:tcPr>
            <w:tcW w:w="160" w:type="dxa"/>
            <w:tcBorders>
              <w:top w:val="nil"/>
              <w:left w:val="nil"/>
              <w:bottom w:val="nil"/>
              <w:right w:val="nil"/>
            </w:tcBorders>
            <w:shd w:val="clear" w:color="auto" w:fill="auto"/>
            <w:noWrap/>
            <w:vAlign w:val="bottom"/>
            <w:hideMark/>
          </w:tcPr>
          <w:p w14:paraId="46F5EF19"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E278F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024737E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1387E2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F4C3A7E" w14:textId="77777777"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A6CD792" w14:textId="77777777"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r>
      <w:tr w:rsidR="000353F5" w:rsidRPr="00390595" w14:paraId="2B0C946F"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42D0CAA"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Logické uvažování, matematické dovednosti</w:t>
            </w:r>
          </w:p>
        </w:tc>
        <w:tc>
          <w:tcPr>
            <w:tcW w:w="160" w:type="dxa"/>
            <w:tcBorders>
              <w:top w:val="nil"/>
              <w:left w:val="nil"/>
              <w:bottom w:val="nil"/>
              <w:right w:val="nil"/>
            </w:tcBorders>
            <w:shd w:val="clear" w:color="auto" w:fill="auto"/>
            <w:noWrap/>
            <w:vAlign w:val="bottom"/>
            <w:hideMark/>
          </w:tcPr>
          <w:p w14:paraId="2F4BBA63"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3A3FA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60A7F14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5DF4EC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2DE5EBF"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7E5842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FA44B82"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CA727E4"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Unavitelnost</w:t>
            </w:r>
          </w:p>
        </w:tc>
        <w:tc>
          <w:tcPr>
            <w:tcW w:w="160" w:type="dxa"/>
            <w:tcBorders>
              <w:top w:val="nil"/>
              <w:left w:val="nil"/>
              <w:bottom w:val="nil"/>
              <w:right w:val="nil"/>
            </w:tcBorders>
            <w:shd w:val="clear" w:color="auto" w:fill="auto"/>
            <w:noWrap/>
            <w:vAlign w:val="bottom"/>
            <w:hideMark/>
          </w:tcPr>
          <w:p w14:paraId="53B206D5"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BCEB4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3D9ACAB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660036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C70863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3D93A7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48540266"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CF18C1F"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Pozornost</w:t>
            </w:r>
          </w:p>
        </w:tc>
        <w:tc>
          <w:tcPr>
            <w:tcW w:w="160" w:type="dxa"/>
            <w:tcBorders>
              <w:top w:val="nil"/>
              <w:left w:val="nil"/>
              <w:bottom w:val="nil"/>
              <w:right w:val="nil"/>
            </w:tcBorders>
            <w:shd w:val="clear" w:color="auto" w:fill="auto"/>
            <w:noWrap/>
            <w:vAlign w:val="bottom"/>
            <w:hideMark/>
          </w:tcPr>
          <w:p w14:paraId="59996F8E"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5982CF"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7AFC3270"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827DA9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BFA907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6857130"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F22D41D"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9ECD33A"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Pracovní tempo</w:t>
            </w:r>
          </w:p>
        </w:tc>
        <w:tc>
          <w:tcPr>
            <w:tcW w:w="160" w:type="dxa"/>
            <w:tcBorders>
              <w:top w:val="nil"/>
              <w:left w:val="nil"/>
              <w:bottom w:val="nil"/>
              <w:right w:val="nil"/>
            </w:tcBorders>
            <w:shd w:val="clear" w:color="auto" w:fill="auto"/>
            <w:noWrap/>
            <w:vAlign w:val="bottom"/>
            <w:hideMark/>
          </w:tcPr>
          <w:p w14:paraId="6D703F8B"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42B1C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47AB09E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07A8420F" w14:textId="77777777"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5CFAEA14" w14:textId="77777777"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20F2D6B0" w14:textId="77777777" w:rsidR="000353F5" w:rsidRPr="00390595" w:rsidRDefault="000353F5" w:rsidP="000353F5">
            <w:pPr>
              <w:jc w:val="center"/>
              <w:rPr>
                <w:rFonts w:ascii="Times New Roman" w:eastAsia="Times New Roman" w:hAnsi="Times New Roman" w:cs="Times New Roman"/>
                <w:color w:val="FF0000"/>
                <w:sz w:val="18"/>
                <w:szCs w:val="18"/>
              </w:rPr>
            </w:pPr>
            <w:r w:rsidRPr="00390595">
              <w:rPr>
                <w:rFonts w:ascii="Times New Roman" w:eastAsia="Times New Roman" w:hAnsi="Times New Roman" w:cs="Times New Roman"/>
                <w:color w:val="FF0000"/>
                <w:sz w:val="18"/>
                <w:szCs w:val="18"/>
              </w:rPr>
              <w:t> </w:t>
            </w:r>
          </w:p>
        </w:tc>
      </w:tr>
    </w:tbl>
    <w:p w14:paraId="4B99690D" w14:textId="77777777" w:rsidR="00240704" w:rsidRDefault="00240704"/>
    <w:tbl>
      <w:tblPr>
        <w:tblW w:w="9478" w:type="dxa"/>
        <w:tblInd w:w="55" w:type="dxa"/>
        <w:tblCellMar>
          <w:left w:w="70" w:type="dxa"/>
          <w:right w:w="70" w:type="dxa"/>
        </w:tblCellMar>
        <w:tblLook w:val="04A0" w:firstRow="1" w:lastRow="0" w:firstColumn="1" w:lastColumn="0" w:noHBand="0" w:noVBand="1"/>
      </w:tblPr>
      <w:tblGrid>
        <w:gridCol w:w="4720"/>
        <w:gridCol w:w="146"/>
        <w:gridCol w:w="14"/>
        <w:gridCol w:w="906"/>
        <w:gridCol w:w="932"/>
        <w:gridCol w:w="920"/>
        <w:gridCol w:w="920"/>
        <w:gridCol w:w="920"/>
      </w:tblGrid>
      <w:tr w:rsidR="000353F5" w:rsidRPr="00390595" w14:paraId="748C38CF" w14:textId="77777777" w:rsidTr="000353F5">
        <w:trPr>
          <w:trHeight w:val="255"/>
        </w:trPr>
        <w:tc>
          <w:tcPr>
            <w:tcW w:w="4720" w:type="dxa"/>
            <w:tcBorders>
              <w:top w:val="nil"/>
              <w:left w:val="nil"/>
              <w:bottom w:val="nil"/>
              <w:right w:val="nil"/>
            </w:tcBorders>
            <w:shd w:val="clear" w:color="auto" w:fill="auto"/>
            <w:noWrap/>
            <w:vAlign w:val="bottom"/>
            <w:hideMark/>
          </w:tcPr>
          <w:p w14:paraId="16301C87" w14:textId="77777777" w:rsidR="000353F5" w:rsidRPr="00390595" w:rsidRDefault="000353F5" w:rsidP="00263574">
            <w:pPr>
              <w:keepNext/>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lastRenderedPageBreak/>
              <w:t>Známkování jako ve škole →</w:t>
            </w:r>
          </w:p>
        </w:tc>
        <w:tc>
          <w:tcPr>
            <w:tcW w:w="160" w:type="dxa"/>
            <w:gridSpan w:val="2"/>
            <w:tcBorders>
              <w:top w:val="nil"/>
              <w:left w:val="nil"/>
              <w:bottom w:val="nil"/>
              <w:right w:val="nil"/>
            </w:tcBorders>
            <w:shd w:val="clear" w:color="auto" w:fill="auto"/>
            <w:noWrap/>
            <w:vAlign w:val="bottom"/>
            <w:hideMark/>
          </w:tcPr>
          <w:p w14:paraId="4EC31F2A"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14:paraId="2E8F69F9" w14:textId="77777777"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14:paraId="4EE13585"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30CF14C5"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135CA129"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639F6255"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78A31A9D" w14:textId="77777777"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C468C" w14:textId="77777777" w:rsidR="000353F5" w:rsidRPr="00390595" w:rsidRDefault="000353F5" w:rsidP="000353F5">
            <w:pP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Působení rodiny, interakce rodiny a školy</w:t>
            </w:r>
          </w:p>
        </w:tc>
        <w:tc>
          <w:tcPr>
            <w:tcW w:w="160" w:type="dxa"/>
            <w:gridSpan w:val="2"/>
            <w:tcBorders>
              <w:top w:val="nil"/>
              <w:left w:val="nil"/>
              <w:bottom w:val="nil"/>
              <w:right w:val="nil"/>
            </w:tcBorders>
            <w:shd w:val="clear" w:color="auto" w:fill="auto"/>
            <w:noWrap/>
            <w:vAlign w:val="bottom"/>
            <w:hideMark/>
          </w:tcPr>
          <w:p w14:paraId="4EDB51AF" w14:textId="77777777" w:rsidR="000353F5" w:rsidRPr="00390595" w:rsidRDefault="000353F5" w:rsidP="000353F5">
            <w:pPr>
              <w:rPr>
                <w:rFonts w:ascii="Times New Roman" w:eastAsia="Times New Roman" w:hAnsi="Times New Roman" w:cs="Times New Roman"/>
                <w:b/>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984D5" w14:textId="77777777"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1</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09C9CC8E" w14:textId="77777777"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1DB909A7" w14:textId="77777777"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5EB409A2" w14:textId="77777777"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4</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3BE26E02" w14:textId="77777777" w:rsidR="000353F5" w:rsidRPr="00390595" w:rsidRDefault="000353F5" w:rsidP="000353F5">
            <w:pPr>
              <w:jc w:val="center"/>
              <w:rPr>
                <w:rFonts w:ascii="Times New Roman" w:eastAsia="Times New Roman" w:hAnsi="Times New Roman" w:cs="Times New Roman"/>
                <w:b/>
                <w:sz w:val="18"/>
                <w:szCs w:val="18"/>
              </w:rPr>
            </w:pPr>
            <w:r w:rsidRPr="00390595">
              <w:rPr>
                <w:rFonts w:ascii="Times New Roman" w:eastAsia="Times New Roman" w:hAnsi="Times New Roman" w:cs="Times New Roman"/>
                <w:b/>
                <w:sz w:val="18"/>
                <w:szCs w:val="18"/>
              </w:rPr>
              <w:t>5</w:t>
            </w:r>
          </w:p>
        </w:tc>
      </w:tr>
      <w:tr w:rsidR="000353F5" w:rsidRPr="00390595" w14:paraId="7DF56B9B"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440FBB6"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Domácí příprava na vyučování</w:t>
            </w:r>
          </w:p>
        </w:tc>
        <w:tc>
          <w:tcPr>
            <w:tcW w:w="160" w:type="dxa"/>
            <w:gridSpan w:val="2"/>
            <w:tcBorders>
              <w:top w:val="nil"/>
              <w:left w:val="nil"/>
              <w:bottom w:val="nil"/>
              <w:right w:val="nil"/>
            </w:tcBorders>
            <w:shd w:val="clear" w:color="auto" w:fill="auto"/>
            <w:noWrap/>
            <w:vAlign w:val="bottom"/>
            <w:hideMark/>
          </w:tcPr>
          <w:p w14:paraId="6C054690"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70ED2A"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044718A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688D76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ABCF22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DA354B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484BFE9E"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B2E2101"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Spolupráce rodiče (zákonného zástupce) s učitelem</w:t>
            </w:r>
          </w:p>
        </w:tc>
        <w:tc>
          <w:tcPr>
            <w:tcW w:w="160" w:type="dxa"/>
            <w:gridSpan w:val="2"/>
            <w:tcBorders>
              <w:top w:val="nil"/>
              <w:left w:val="nil"/>
              <w:bottom w:val="nil"/>
              <w:right w:val="nil"/>
            </w:tcBorders>
            <w:shd w:val="clear" w:color="auto" w:fill="auto"/>
            <w:noWrap/>
            <w:vAlign w:val="bottom"/>
            <w:hideMark/>
          </w:tcPr>
          <w:p w14:paraId="43B4FB67"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1D88AB"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3510D154"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613B48BF"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3A62C14C"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99E486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7379F540"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673C898"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Péče o dítě</w:t>
            </w:r>
          </w:p>
        </w:tc>
        <w:tc>
          <w:tcPr>
            <w:tcW w:w="160" w:type="dxa"/>
            <w:gridSpan w:val="2"/>
            <w:tcBorders>
              <w:top w:val="nil"/>
              <w:left w:val="nil"/>
              <w:bottom w:val="nil"/>
              <w:right w:val="nil"/>
            </w:tcBorders>
            <w:shd w:val="clear" w:color="auto" w:fill="auto"/>
            <w:noWrap/>
            <w:vAlign w:val="bottom"/>
            <w:hideMark/>
          </w:tcPr>
          <w:p w14:paraId="42E336DA"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BC158D"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47937938"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F9E3F9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4FB8E4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20" w:type="dxa"/>
            <w:tcBorders>
              <w:top w:val="single" w:sz="4" w:space="0" w:color="auto"/>
              <w:left w:val="nil"/>
              <w:bottom w:val="single" w:sz="4" w:space="0" w:color="auto"/>
              <w:right w:val="single" w:sz="4" w:space="0" w:color="auto"/>
            </w:tcBorders>
            <w:shd w:val="clear" w:color="auto" w:fill="FFFFFF"/>
            <w:noWrap/>
            <w:vAlign w:val="bottom"/>
            <w:hideMark/>
          </w:tcPr>
          <w:p w14:paraId="718E19A0"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r>
      <w:tr w:rsidR="000353F5" w:rsidRPr="00390595" w14:paraId="10B12557" w14:textId="77777777" w:rsidTr="000353F5">
        <w:trPr>
          <w:trHeight w:val="255"/>
        </w:trPr>
        <w:tc>
          <w:tcPr>
            <w:tcW w:w="4720" w:type="dxa"/>
            <w:tcBorders>
              <w:top w:val="nil"/>
              <w:left w:val="nil"/>
              <w:bottom w:val="nil"/>
              <w:right w:val="nil"/>
            </w:tcBorders>
            <w:shd w:val="clear" w:color="auto" w:fill="auto"/>
            <w:noWrap/>
            <w:vAlign w:val="bottom"/>
            <w:hideMark/>
          </w:tcPr>
          <w:p w14:paraId="28C28845" w14:textId="77777777" w:rsidR="000353F5" w:rsidRPr="00390595" w:rsidRDefault="000353F5" w:rsidP="000353F5">
            <w:pPr>
              <w:rPr>
                <w:rFonts w:ascii="Times New Roman" w:eastAsia="Times New Roman" w:hAnsi="Times New Roman" w:cs="Times New Roman"/>
                <w:sz w:val="18"/>
                <w:szCs w:val="18"/>
              </w:rPr>
            </w:pPr>
          </w:p>
          <w:p w14:paraId="49F287D2" w14:textId="77777777" w:rsidR="008E3AF0" w:rsidRPr="00390595" w:rsidRDefault="008E3AF0" w:rsidP="000353F5">
            <w:pPr>
              <w:rPr>
                <w:rFonts w:ascii="Times New Roman" w:eastAsia="Times New Roman" w:hAnsi="Times New Roman" w:cs="Times New Roman"/>
                <w:sz w:val="18"/>
                <w:szCs w:val="18"/>
              </w:rPr>
            </w:pPr>
          </w:p>
        </w:tc>
        <w:tc>
          <w:tcPr>
            <w:tcW w:w="160" w:type="dxa"/>
            <w:gridSpan w:val="2"/>
            <w:tcBorders>
              <w:top w:val="nil"/>
              <w:left w:val="nil"/>
              <w:bottom w:val="nil"/>
              <w:right w:val="nil"/>
            </w:tcBorders>
            <w:shd w:val="clear" w:color="auto" w:fill="auto"/>
            <w:noWrap/>
            <w:vAlign w:val="bottom"/>
            <w:hideMark/>
          </w:tcPr>
          <w:p w14:paraId="78516B70"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14:paraId="669393F5" w14:textId="77777777" w:rsidR="000353F5" w:rsidRPr="00390595" w:rsidRDefault="000353F5" w:rsidP="000353F5">
            <w:pPr>
              <w:jc w:val="cente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14:paraId="46A009FA"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04AB8BD9"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4420B702"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3619A3E4"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5E27F686" w14:textId="77777777" w:rsidTr="000353F5">
        <w:trPr>
          <w:trHeight w:val="25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24754" w14:textId="77777777"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Domácí prostředí</w:t>
            </w:r>
          </w:p>
        </w:tc>
        <w:tc>
          <w:tcPr>
            <w:tcW w:w="160" w:type="dxa"/>
            <w:gridSpan w:val="2"/>
            <w:tcBorders>
              <w:top w:val="nil"/>
              <w:left w:val="nil"/>
              <w:bottom w:val="nil"/>
              <w:right w:val="nil"/>
            </w:tcBorders>
            <w:shd w:val="clear" w:color="auto" w:fill="auto"/>
            <w:noWrap/>
            <w:vAlign w:val="bottom"/>
            <w:hideMark/>
          </w:tcPr>
          <w:p w14:paraId="47A761B8" w14:textId="77777777" w:rsidR="000353F5" w:rsidRPr="00390595" w:rsidRDefault="000353F5" w:rsidP="000353F5">
            <w:pPr>
              <w:rPr>
                <w:rFonts w:ascii="Times New Roman" w:eastAsia="Times New Roman" w:hAnsi="Times New Roman" w:cs="Times New Roman"/>
                <w:b/>
                <w:bCs/>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CA196"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ANO</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2BAFFE3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NE</w:t>
            </w:r>
          </w:p>
        </w:tc>
        <w:tc>
          <w:tcPr>
            <w:tcW w:w="920" w:type="dxa"/>
            <w:tcBorders>
              <w:top w:val="nil"/>
              <w:left w:val="nil"/>
              <w:bottom w:val="nil"/>
              <w:right w:val="nil"/>
            </w:tcBorders>
            <w:shd w:val="clear" w:color="auto" w:fill="auto"/>
            <w:noWrap/>
            <w:vAlign w:val="bottom"/>
            <w:hideMark/>
          </w:tcPr>
          <w:p w14:paraId="19B84E3D"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4E9E2DDC"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25523780"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5437C6B6"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E296864"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Známky domácího násilí</w:t>
            </w:r>
          </w:p>
        </w:tc>
        <w:tc>
          <w:tcPr>
            <w:tcW w:w="160" w:type="dxa"/>
            <w:gridSpan w:val="2"/>
            <w:tcBorders>
              <w:top w:val="nil"/>
              <w:left w:val="nil"/>
              <w:bottom w:val="nil"/>
              <w:right w:val="nil"/>
            </w:tcBorders>
            <w:shd w:val="clear" w:color="auto" w:fill="auto"/>
            <w:noWrap/>
            <w:vAlign w:val="bottom"/>
            <w:hideMark/>
          </w:tcPr>
          <w:p w14:paraId="5596ABE1"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4CB1A1"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single" w:sz="4" w:space="0" w:color="auto"/>
              <w:left w:val="nil"/>
              <w:bottom w:val="single" w:sz="4" w:space="0" w:color="auto"/>
              <w:right w:val="single" w:sz="4" w:space="0" w:color="auto"/>
            </w:tcBorders>
            <w:shd w:val="clear" w:color="auto" w:fill="FFFFFF"/>
            <w:noWrap/>
            <w:vAlign w:val="bottom"/>
            <w:hideMark/>
          </w:tcPr>
          <w:p w14:paraId="69472DA0" w14:textId="77777777"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c>
          <w:tcPr>
            <w:tcW w:w="920" w:type="dxa"/>
            <w:tcBorders>
              <w:top w:val="nil"/>
              <w:left w:val="nil"/>
              <w:bottom w:val="nil"/>
              <w:right w:val="nil"/>
            </w:tcBorders>
            <w:shd w:val="clear" w:color="auto" w:fill="auto"/>
            <w:noWrap/>
            <w:vAlign w:val="bottom"/>
            <w:hideMark/>
          </w:tcPr>
          <w:p w14:paraId="6AAE3F8B"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39C8B155"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6347CAB1"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31013BC9" w14:textId="77777777" w:rsidTr="000353F5">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ACF08DC"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hAnsi="Times New Roman" w:cs="Times New Roman"/>
                <w:sz w:val="18"/>
                <w:szCs w:val="18"/>
              </w:rPr>
              <w:br w:type="page"/>
            </w:r>
            <w:r w:rsidRPr="00390595">
              <w:rPr>
                <w:rFonts w:ascii="Times New Roman" w:eastAsia="Times New Roman" w:hAnsi="Times New Roman" w:cs="Times New Roman"/>
                <w:sz w:val="18"/>
                <w:szCs w:val="18"/>
              </w:rPr>
              <w:t>Projevy sociálního znevýhodnění</w:t>
            </w:r>
          </w:p>
        </w:tc>
        <w:tc>
          <w:tcPr>
            <w:tcW w:w="146" w:type="dxa"/>
            <w:tcBorders>
              <w:top w:val="nil"/>
              <w:left w:val="nil"/>
              <w:bottom w:val="nil"/>
              <w:right w:val="nil"/>
            </w:tcBorders>
            <w:shd w:val="clear" w:color="auto" w:fill="auto"/>
            <w:noWrap/>
            <w:vAlign w:val="bottom"/>
            <w:hideMark/>
          </w:tcPr>
          <w:p w14:paraId="7393CA78" w14:textId="77777777" w:rsidR="000353F5" w:rsidRPr="00390595" w:rsidRDefault="000353F5" w:rsidP="000353F5">
            <w:pPr>
              <w:rPr>
                <w:rFonts w:ascii="Times New Roman" w:eastAsia="Times New Roman" w:hAnsi="Times New Roman" w:cs="Times New Roman"/>
                <w:sz w:val="18"/>
                <w:szCs w:val="18"/>
              </w:rPr>
            </w:pPr>
          </w:p>
        </w:tc>
        <w:tc>
          <w:tcPr>
            <w:tcW w:w="920" w:type="dxa"/>
            <w:gridSpan w:val="2"/>
            <w:tcBorders>
              <w:top w:val="nil"/>
              <w:left w:val="single" w:sz="4" w:space="0" w:color="auto"/>
              <w:bottom w:val="single" w:sz="4" w:space="0" w:color="auto"/>
              <w:right w:val="single" w:sz="4" w:space="0" w:color="auto"/>
            </w:tcBorders>
            <w:shd w:val="clear" w:color="auto" w:fill="FFFFFF"/>
            <w:noWrap/>
            <w:vAlign w:val="bottom"/>
            <w:hideMark/>
          </w:tcPr>
          <w:p w14:paraId="07CB42D3"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932" w:type="dxa"/>
            <w:tcBorders>
              <w:top w:val="nil"/>
              <w:left w:val="nil"/>
              <w:bottom w:val="single" w:sz="4" w:space="0" w:color="auto"/>
              <w:right w:val="single" w:sz="4" w:space="0" w:color="auto"/>
            </w:tcBorders>
            <w:shd w:val="clear" w:color="auto" w:fill="FFFFFF"/>
            <w:noWrap/>
            <w:vAlign w:val="bottom"/>
            <w:hideMark/>
          </w:tcPr>
          <w:p w14:paraId="1BCF5B6A" w14:textId="77777777"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c>
          <w:tcPr>
            <w:tcW w:w="920" w:type="dxa"/>
            <w:tcBorders>
              <w:top w:val="nil"/>
              <w:left w:val="nil"/>
              <w:bottom w:val="nil"/>
              <w:right w:val="nil"/>
            </w:tcBorders>
            <w:shd w:val="clear" w:color="auto" w:fill="auto"/>
            <w:noWrap/>
            <w:vAlign w:val="bottom"/>
            <w:hideMark/>
          </w:tcPr>
          <w:p w14:paraId="7CF2C546"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0887117C"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tcBorders>
              <w:top w:val="nil"/>
              <w:left w:val="nil"/>
              <w:bottom w:val="nil"/>
              <w:right w:val="nil"/>
            </w:tcBorders>
            <w:shd w:val="clear" w:color="auto" w:fill="auto"/>
            <w:noWrap/>
            <w:vAlign w:val="bottom"/>
            <w:hideMark/>
          </w:tcPr>
          <w:p w14:paraId="40B669AF" w14:textId="77777777" w:rsidR="000353F5" w:rsidRPr="00390595" w:rsidRDefault="000353F5" w:rsidP="000353F5">
            <w:pPr>
              <w:jc w:val="center"/>
              <w:rPr>
                <w:rFonts w:ascii="Times New Roman" w:eastAsia="Times New Roman" w:hAnsi="Times New Roman" w:cs="Times New Roman"/>
                <w:sz w:val="18"/>
                <w:szCs w:val="18"/>
              </w:rPr>
            </w:pPr>
          </w:p>
        </w:tc>
      </w:tr>
    </w:tbl>
    <w:p w14:paraId="175F665D" w14:textId="77777777" w:rsidR="000353F5" w:rsidRPr="00390595" w:rsidRDefault="000353F5" w:rsidP="000353F5">
      <w:pPr>
        <w:pStyle w:val="Bezmezer"/>
        <w:rPr>
          <w:rFonts w:ascii="Times New Roman" w:hAnsi="Times New Roman"/>
        </w:rPr>
      </w:pPr>
    </w:p>
    <w:tbl>
      <w:tblPr>
        <w:tblW w:w="6678" w:type="dxa"/>
        <w:tblInd w:w="55" w:type="dxa"/>
        <w:tblCellMar>
          <w:left w:w="70" w:type="dxa"/>
          <w:right w:w="70" w:type="dxa"/>
        </w:tblCellMar>
        <w:tblLook w:val="04A0" w:firstRow="1" w:lastRow="0" w:firstColumn="1" w:lastColumn="0" w:noHBand="0" w:noVBand="1"/>
      </w:tblPr>
      <w:tblGrid>
        <w:gridCol w:w="4693"/>
        <w:gridCol w:w="160"/>
        <w:gridCol w:w="974"/>
        <w:gridCol w:w="851"/>
      </w:tblGrid>
      <w:tr w:rsidR="000353F5" w:rsidRPr="00390595" w14:paraId="5C7F719F" w14:textId="77777777" w:rsidTr="000353F5">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6B72E" w14:textId="77777777"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 xml:space="preserve">Náhlá změna </w:t>
            </w:r>
          </w:p>
        </w:tc>
        <w:tc>
          <w:tcPr>
            <w:tcW w:w="160" w:type="dxa"/>
            <w:tcBorders>
              <w:top w:val="nil"/>
              <w:left w:val="nil"/>
              <w:bottom w:val="nil"/>
              <w:right w:val="nil"/>
            </w:tcBorders>
            <w:shd w:val="clear" w:color="auto" w:fill="auto"/>
            <w:noWrap/>
            <w:vAlign w:val="bottom"/>
            <w:hideMark/>
          </w:tcPr>
          <w:p w14:paraId="4B0E3ECB" w14:textId="77777777" w:rsidR="000353F5" w:rsidRPr="00390595" w:rsidRDefault="000353F5" w:rsidP="000353F5">
            <w:pPr>
              <w:rPr>
                <w:rFonts w:ascii="Times New Roman" w:eastAsia="Times New Roman" w:hAnsi="Times New Roman" w:cs="Times New Roman"/>
                <w:b/>
                <w:bCs/>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BDED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CF0C9EE"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NE</w:t>
            </w:r>
          </w:p>
        </w:tc>
      </w:tr>
      <w:tr w:rsidR="000353F5" w:rsidRPr="00390595" w14:paraId="295E06EE" w14:textId="77777777" w:rsidTr="000353F5">
        <w:trPr>
          <w:trHeight w:val="25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14:paraId="2036C984"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Změna v chování dítěte</w:t>
            </w:r>
          </w:p>
        </w:tc>
        <w:tc>
          <w:tcPr>
            <w:tcW w:w="160" w:type="dxa"/>
            <w:tcBorders>
              <w:top w:val="nil"/>
              <w:left w:val="nil"/>
              <w:bottom w:val="nil"/>
              <w:right w:val="nil"/>
            </w:tcBorders>
            <w:shd w:val="clear" w:color="auto" w:fill="auto"/>
            <w:noWrap/>
            <w:vAlign w:val="bottom"/>
            <w:hideMark/>
          </w:tcPr>
          <w:p w14:paraId="70DD7DE1" w14:textId="77777777" w:rsidR="000353F5" w:rsidRPr="00390595" w:rsidRDefault="000353F5" w:rsidP="000353F5">
            <w:pPr>
              <w:rPr>
                <w:rFonts w:ascii="Times New Roman" w:eastAsia="Times New Roman" w:hAnsi="Times New Roman" w:cs="Times New Roman"/>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331207"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14:paraId="4E4788F5" w14:textId="77777777"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r>
    </w:tbl>
    <w:p w14:paraId="173CAFD5" w14:textId="77777777" w:rsidR="000353F5" w:rsidRPr="00390595" w:rsidRDefault="000353F5" w:rsidP="000353F5">
      <w:pPr>
        <w:rPr>
          <w:rFonts w:ascii="Times New Roman" w:eastAsia="Times New Roman" w:hAnsi="Times New Roman" w:cs="Times New Roman"/>
          <w:sz w:val="18"/>
          <w:szCs w:val="18"/>
        </w:rPr>
      </w:pPr>
    </w:p>
    <w:tbl>
      <w:tblPr>
        <w:tblW w:w="6678" w:type="dxa"/>
        <w:tblInd w:w="55" w:type="dxa"/>
        <w:tblCellMar>
          <w:left w:w="70" w:type="dxa"/>
          <w:right w:w="70" w:type="dxa"/>
        </w:tblCellMar>
        <w:tblLook w:val="04A0" w:firstRow="1" w:lastRow="0" w:firstColumn="1" w:lastColumn="0" w:noHBand="0" w:noVBand="1"/>
      </w:tblPr>
      <w:tblGrid>
        <w:gridCol w:w="4693"/>
        <w:gridCol w:w="160"/>
        <w:gridCol w:w="974"/>
        <w:gridCol w:w="851"/>
      </w:tblGrid>
      <w:tr w:rsidR="000353F5" w:rsidRPr="00390595" w14:paraId="5BA4F260" w14:textId="77777777" w:rsidTr="000353F5">
        <w:trPr>
          <w:trHeight w:val="25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229EA" w14:textId="77777777" w:rsidR="000353F5" w:rsidRPr="00390595" w:rsidRDefault="000353F5" w:rsidP="000353F5">
            <w:pPr>
              <w:rPr>
                <w:rFonts w:ascii="Times New Roman" w:eastAsia="Times New Roman" w:hAnsi="Times New Roman" w:cs="Times New Roman"/>
                <w:b/>
                <w:bCs/>
                <w:sz w:val="18"/>
                <w:szCs w:val="18"/>
              </w:rPr>
            </w:pPr>
            <w:r w:rsidRPr="00390595">
              <w:rPr>
                <w:rFonts w:ascii="Times New Roman" w:eastAsia="Times New Roman" w:hAnsi="Times New Roman" w:cs="Times New Roman"/>
                <w:b/>
                <w:bCs/>
                <w:sz w:val="18"/>
                <w:szCs w:val="18"/>
              </w:rPr>
              <w:t xml:space="preserve">Informace </w:t>
            </w:r>
          </w:p>
        </w:tc>
        <w:tc>
          <w:tcPr>
            <w:tcW w:w="160" w:type="dxa"/>
            <w:tcBorders>
              <w:top w:val="nil"/>
              <w:left w:val="nil"/>
              <w:bottom w:val="nil"/>
              <w:right w:val="nil"/>
            </w:tcBorders>
            <w:shd w:val="clear" w:color="auto" w:fill="auto"/>
            <w:noWrap/>
            <w:vAlign w:val="bottom"/>
            <w:hideMark/>
          </w:tcPr>
          <w:p w14:paraId="357EBDF1" w14:textId="77777777" w:rsidR="000353F5" w:rsidRPr="00390595" w:rsidRDefault="000353F5" w:rsidP="000353F5">
            <w:pPr>
              <w:rPr>
                <w:rFonts w:ascii="Times New Roman" w:eastAsia="Times New Roman" w:hAnsi="Times New Roman" w:cs="Times New Roman"/>
                <w:b/>
                <w:bCs/>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98869"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ANO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2031762"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NE</w:t>
            </w:r>
          </w:p>
        </w:tc>
      </w:tr>
      <w:tr w:rsidR="000353F5" w:rsidRPr="00390595" w14:paraId="5CE10A4A" w14:textId="77777777" w:rsidTr="000353F5">
        <w:trPr>
          <w:trHeight w:val="255"/>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14:paraId="61F33CAB"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Změna rodinné situace</w:t>
            </w:r>
          </w:p>
        </w:tc>
        <w:tc>
          <w:tcPr>
            <w:tcW w:w="160" w:type="dxa"/>
            <w:tcBorders>
              <w:top w:val="nil"/>
              <w:left w:val="nil"/>
              <w:bottom w:val="nil"/>
              <w:right w:val="nil"/>
            </w:tcBorders>
            <w:shd w:val="clear" w:color="auto" w:fill="auto"/>
            <w:noWrap/>
            <w:vAlign w:val="bottom"/>
            <w:hideMark/>
          </w:tcPr>
          <w:p w14:paraId="4B6B4642" w14:textId="77777777" w:rsidR="000353F5" w:rsidRPr="00390595" w:rsidRDefault="000353F5" w:rsidP="000353F5">
            <w:pPr>
              <w:rPr>
                <w:rFonts w:ascii="Times New Roman" w:eastAsia="Times New Roman" w:hAnsi="Times New Roman" w:cs="Times New Roman"/>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733F85" w14:textId="77777777" w:rsidR="000353F5" w:rsidRPr="00390595" w:rsidRDefault="000353F5" w:rsidP="000353F5">
            <w:pPr>
              <w:jc w:val="center"/>
              <w:rPr>
                <w:rFonts w:ascii="Times New Roman" w:eastAsia="Times New Roman" w:hAnsi="Times New Roman" w:cs="Times New Roman"/>
                <w:sz w:val="18"/>
                <w:szCs w:val="18"/>
              </w:rPr>
            </w:pPr>
            <w:r w:rsidRPr="00390595">
              <w:rPr>
                <w:rFonts w:ascii="Times New Roman" w:eastAsia="Times New Roman" w:hAnsi="Times New Roman" w:cs="Times New Roman"/>
                <w:sz w:val="18"/>
                <w:szCs w:val="18"/>
              </w:rPr>
              <w:t> </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14:paraId="7958C095" w14:textId="77777777" w:rsidR="000353F5" w:rsidRPr="00390595" w:rsidRDefault="000353F5" w:rsidP="000353F5">
            <w:pPr>
              <w:jc w:val="center"/>
              <w:rPr>
                <w:rFonts w:ascii="Times New Roman" w:eastAsia="Times New Roman" w:hAnsi="Times New Roman" w:cs="Times New Roman"/>
                <w:color w:val="00B050"/>
                <w:sz w:val="18"/>
                <w:szCs w:val="18"/>
              </w:rPr>
            </w:pPr>
            <w:r w:rsidRPr="00390595">
              <w:rPr>
                <w:rFonts w:ascii="Times New Roman" w:eastAsia="Times New Roman" w:hAnsi="Times New Roman" w:cs="Times New Roman"/>
                <w:color w:val="00B050"/>
                <w:sz w:val="18"/>
                <w:szCs w:val="18"/>
              </w:rPr>
              <w:t> </w:t>
            </w:r>
          </w:p>
        </w:tc>
      </w:tr>
    </w:tbl>
    <w:p w14:paraId="4054A3F5" w14:textId="77777777" w:rsidR="000353F5" w:rsidRPr="00390595" w:rsidRDefault="000353F5" w:rsidP="000353F5">
      <w:pPr>
        <w:rPr>
          <w:rFonts w:ascii="Times New Roman" w:eastAsia="Times New Roman" w:hAnsi="Times New Roman" w:cs="Times New Roman"/>
          <w:sz w:val="18"/>
          <w:szCs w:val="18"/>
        </w:rPr>
      </w:pPr>
    </w:p>
    <w:p w14:paraId="0A22B72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Poznámky: Nevíte, do které kategorie něco zařadit? Nepřemýšlejte dlouho a raději to uveďte do poznámky.</w:t>
      </w:r>
    </w:p>
    <w:p w14:paraId="70D877FA" w14:textId="77777777" w:rsidR="000E5116" w:rsidRPr="00390595" w:rsidRDefault="000E5116" w:rsidP="000353F5">
      <w:pPr>
        <w:rPr>
          <w:rFonts w:ascii="Times New Roman" w:eastAsia="Times New Roman" w:hAnsi="Times New Roman" w:cs="Times New Roman"/>
          <w:sz w:val="18"/>
          <w:szCs w:val="18"/>
        </w:rPr>
      </w:pPr>
    </w:p>
    <w:p w14:paraId="3B7FAFDA" w14:textId="77777777" w:rsidR="000353F5" w:rsidRPr="00C50EA3" w:rsidRDefault="000353F5" w:rsidP="00C50EA3">
      <w:pPr>
        <w:rPr>
          <w:b/>
          <w:bCs/>
          <w:sz w:val="28"/>
          <w:szCs w:val="32"/>
        </w:rPr>
      </w:pPr>
      <w:bookmarkStart w:id="22" w:name="_Toc424865148"/>
      <w:r w:rsidRPr="00C50EA3">
        <w:rPr>
          <w:b/>
          <w:bCs/>
          <w:sz w:val="28"/>
          <w:szCs w:val="32"/>
        </w:rPr>
        <w:t>Nápovědy – čeho si všímáme</w:t>
      </w:r>
      <w:bookmarkEnd w:id="22"/>
      <w:r w:rsidRPr="00C50EA3">
        <w:rPr>
          <w:b/>
          <w:bCs/>
          <w:sz w:val="28"/>
          <w:szCs w:val="32"/>
        </w:rPr>
        <w:t xml:space="preserve"> </w:t>
      </w:r>
    </w:p>
    <w:tbl>
      <w:tblPr>
        <w:tblW w:w="9472" w:type="dxa"/>
        <w:tblInd w:w="61" w:type="dxa"/>
        <w:tblCellMar>
          <w:left w:w="70" w:type="dxa"/>
          <w:right w:w="70" w:type="dxa"/>
        </w:tblCellMar>
        <w:tblLook w:val="00A0" w:firstRow="1" w:lastRow="0" w:firstColumn="1" w:lastColumn="0" w:noHBand="0" w:noVBand="0"/>
      </w:tblPr>
      <w:tblGrid>
        <w:gridCol w:w="4736"/>
        <w:gridCol w:w="4736"/>
      </w:tblGrid>
      <w:tr w:rsidR="000353F5" w:rsidRPr="00390595" w14:paraId="460B827F" w14:textId="77777777" w:rsidTr="000353F5">
        <w:trPr>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14:paraId="2C8A05C1"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Osobnostní ladění dítěte</w:t>
            </w:r>
          </w:p>
        </w:tc>
      </w:tr>
      <w:tr w:rsidR="000353F5" w:rsidRPr="00390595" w14:paraId="19104703" w14:textId="77777777" w:rsidTr="000353F5">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14:paraId="429A239E"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Projev</w:t>
            </w:r>
          </w:p>
        </w:tc>
        <w:tc>
          <w:tcPr>
            <w:tcW w:w="4736" w:type="dxa"/>
            <w:tcBorders>
              <w:top w:val="single" w:sz="4" w:space="0" w:color="auto"/>
              <w:left w:val="single" w:sz="4" w:space="0" w:color="auto"/>
              <w:bottom w:val="single" w:sz="4" w:space="0" w:color="auto"/>
              <w:right w:val="single" w:sz="4" w:space="0" w:color="auto"/>
            </w:tcBorders>
            <w:vAlign w:val="bottom"/>
          </w:tcPr>
          <w:p w14:paraId="2E554A4D"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14:paraId="093E1BE9"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20810C2B"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Je pozitivně laděné.</w:t>
            </w:r>
          </w:p>
        </w:tc>
        <w:tc>
          <w:tcPr>
            <w:tcW w:w="4736" w:type="dxa"/>
            <w:tcBorders>
              <w:top w:val="nil"/>
              <w:left w:val="single" w:sz="4" w:space="0" w:color="auto"/>
              <w:bottom w:val="single" w:sz="4" w:space="0" w:color="auto"/>
              <w:right w:val="single" w:sz="4" w:space="0" w:color="auto"/>
            </w:tcBorders>
            <w:hideMark/>
          </w:tcPr>
          <w:p w14:paraId="11BC8B71"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usmívá se, aktivně přistupuje k řešení obtíží, je energické </w:t>
            </w:r>
          </w:p>
        </w:tc>
      </w:tr>
      <w:tr w:rsidR="000353F5" w:rsidRPr="00390595" w14:paraId="0D7EDC08"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2EC1736A"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Chová se adekvátně situaci.</w:t>
            </w:r>
          </w:p>
        </w:tc>
        <w:tc>
          <w:tcPr>
            <w:tcW w:w="4736" w:type="dxa"/>
            <w:tcBorders>
              <w:top w:val="nil"/>
              <w:left w:val="single" w:sz="4" w:space="0" w:color="auto"/>
              <w:bottom w:val="single" w:sz="4" w:space="0" w:color="auto"/>
              <w:right w:val="single" w:sz="4" w:space="0" w:color="auto"/>
            </w:tcBorders>
            <w:hideMark/>
          </w:tcPr>
          <w:p w14:paraId="4E758512"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projevuje se dle situace (je možné zohlednit reakce, které nejsou uvedeny jinde v této kategorii) </w:t>
            </w:r>
          </w:p>
        </w:tc>
      </w:tr>
      <w:tr w:rsidR="000353F5" w:rsidRPr="00390595" w14:paraId="7E30B2D7"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56CBE63D"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Působí smutně, snadno se rozruší nebo se dá do pláče.</w:t>
            </w:r>
          </w:p>
        </w:tc>
        <w:tc>
          <w:tcPr>
            <w:tcW w:w="4736" w:type="dxa"/>
            <w:tcBorders>
              <w:top w:val="nil"/>
              <w:left w:val="single" w:sz="4" w:space="0" w:color="auto"/>
              <w:bottom w:val="single" w:sz="4" w:space="0" w:color="auto"/>
              <w:right w:val="single" w:sz="4" w:space="0" w:color="auto"/>
            </w:tcBorders>
            <w:hideMark/>
          </w:tcPr>
          <w:p w14:paraId="674C8900"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pláče, je smutné, má málo energie, má slabou motivaci, je labilní (nemusí mít všechny projevy; nejčastější projev určuje, které pole označit)</w:t>
            </w:r>
          </w:p>
        </w:tc>
      </w:tr>
      <w:tr w:rsidR="000353F5" w:rsidRPr="00390595" w14:paraId="3907D3CF"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2D49ED40"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Snaží se zaujmout pozornost nevhodným způsobem.</w:t>
            </w:r>
          </w:p>
        </w:tc>
        <w:tc>
          <w:tcPr>
            <w:tcW w:w="4736" w:type="dxa"/>
            <w:tcBorders>
              <w:top w:val="nil"/>
              <w:left w:val="single" w:sz="4" w:space="0" w:color="auto"/>
              <w:bottom w:val="single" w:sz="4" w:space="0" w:color="auto"/>
              <w:right w:val="single" w:sz="4" w:space="0" w:color="auto"/>
            </w:tcBorders>
            <w:hideMark/>
          </w:tcPr>
          <w:p w14:paraId="081F6F91"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bez důvodu někomu ublíží, šaškuje, vyrušuje, odvádí pozornost při vyučování  </w:t>
            </w:r>
          </w:p>
        </w:tc>
      </w:tr>
      <w:tr w:rsidR="000353F5" w:rsidRPr="00390595" w14:paraId="3E997C00"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7C5586A2"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Je zbrklé, zdá se, že dříve jedná, než myslí.</w:t>
            </w:r>
          </w:p>
        </w:tc>
        <w:tc>
          <w:tcPr>
            <w:tcW w:w="4736" w:type="dxa"/>
            <w:tcBorders>
              <w:top w:val="nil"/>
              <w:left w:val="single" w:sz="4" w:space="0" w:color="auto"/>
              <w:bottom w:val="single" w:sz="4" w:space="0" w:color="auto"/>
              <w:right w:val="single" w:sz="4" w:space="0" w:color="auto"/>
            </w:tcBorders>
            <w:hideMark/>
          </w:tcPr>
          <w:p w14:paraId="781AFE44"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zraní sebe či druhého, rozbijí věci, vypracovává jiné zadání </w:t>
            </w:r>
          </w:p>
        </w:tc>
      </w:tr>
      <w:tr w:rsidR="000353F5" w:rsidRPr="00390595" w14:paraId="23D585D0"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2136EB3C"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Je pasivní, pokud nemusí, neprojevuje se.</w:t>
            </w:r>
          </w:p>
        </w:tc>
        <w:tc>
          <w:tcPr>
            <w:tcW w:w="4736" w:type="dxa"/>
            <w:tcBorders>
              <w:top w:val="nil"/>
              <w:left w:val="single" w:sz="4" w:space="0" w:color="auto"/>
              <w:bottom w:val="single" w:sz="4" w:space="0" w:color="auto"/>
              <w:right w:val="single" w:sz="4" w:space="0" w:color="auto"/>
            </w:tcBorders>
            <w:hideMark/>
          </w:tcPr>
          <w:p w14:paraId="52EB3177"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nemluví, nenavazuje oční kontakt, je pasivní při navazování kontaktů, má strach, stydí se, nehlásí se</w:t>
            </w:r>
          </w:p>
        </w:tc>
      </w:tr>
      <w:tr w:rsidR="000353F5" w:rsidRPr="00390595" w14:paraId="19DD7250" w14:textId="77777777" w:rsidTr="000353F5">
        <w:trPr>
          <w:trHeight w:val="255"/>
        </w:trPr>
        <w:tc>
          <w:tcPr>
            <w:tcW w:w="4736" w:type="dxa"/>
            <w:tcBorders>
              <w:top w:val="nil"/>
              <w:left w:val="single" w:sz="4" w:space="0" w:color="auto"/>
              <w:bottom w:val="single" w:sz="4" w:space="0" w:color="auto"/>
              <w:right w:val="single" w:sz="4" w:space="0" w:color="auto"/>
            </w:tcBorders>
            <w:noWrap/>
            <w:vAlign w:val="bottom"/>
            <w:hideMark/>
          </w:tcPr>
          <w:p w14:paraId="517B3F66"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V jeho chování se objevují neurotické příznaky. </w:t>
            </w:r>
          </w:p>
        </w:tc>
        <w:tc>
          <w:tcPr>
            <w:tcW w:w="4736" w:type="dxa"/>
            <w:tcBorders>
              <w:top w:val="nil"/>
              <w:left w:val="single" w:sz="4" w:space="0" w:color="auto"/>
              <w:bottom w:val="single" w:sz="4" w:space="0" w:color="auto"/>
              <w:right w:val="single" w:sz="4" w:space="0" w:color="auto"/>
            </w:tcBorders>
            <w:hideMark/>
          </w:tcPr>
          <w:p w14:paraId="003C06CC"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kouše si nehty, cucá si prsty, pokašlává, má tikové projevy, zadrhává v řeči, má zrychlené tempo řeči, má časté nucení na záchod či se pomočuje </w:t>
            </w:r>
          </w:p>
        </w:tc>
      </w:tr>
    </w:tbl>
    <w:p w14:paraId="7A9320A4" w14:textId="77777777" w:rsidR="00C50EA3" w:rsidRDefault="00C50EA3"/>
    <w:tbl>
      <w:tblPr>
        <w:tblW w:w="9472" w:type="dxa"/>
        <w:tblInd w:w="61" w:type="dxa"/>
        <w:tblCellMar>
          <w:left w:w="70" w:type="dxa"/>
          <w:right w:w="70" w:type="dxa"/>
        </w:tblCellMar>
        <w:tblLook w:val="00A0" w:firstRow="1" w:lastRow="0" w:firstColumn="1" w:lastColumn="0" w:noHBand="0" w:noVBand="0"/>
      </w:tblPr>
      <w:tblGrid>
        <w:gridCol w:w="4736"/>
        <w:gridCol w:w="4736"/>
      </w:tblGrid>
      <w:tr w:rsidR="000353F5" w:rsidRPr="00390595" w14:paraId="3B665AE4" w14:textId="77777777" w:rsidTr="00C50EA3">
        <w:trPr>
          <w:cantSplit/>
          <w:trHeight w:val="255"/>
          <w:tblHeader/>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14:paraId="4DF14163"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Vztahy se spolužáky a s učitelem</w:t>
            </w:r>
          </w:p>
        </w:tc>
      </w:tr>
      <w:tr w:rsidR="000353F5" w:rsidRPr="00390595" w14:paraId="4D0291BE" w14:textId="77777777" w:rsidTr="00C50EA3">
        <w:trPr>
          <w:cantSplit/>
          <w:trHeight w:val="255"/>
          <w:tblHeader/>
        </w:trPr>
        <w:tc>
          <w:tcPr>
            <w:tcW w:w="4736" w:type="dxa"/>
            <w:tcBorders>
              <w:top w:val="single" w:sz="4" w:space="0" w:color="auto"/>
              <w:left w:val="single" w:sz="4" w:space="0" w:color="auto"/>
              <w:bottom w:val="single" w:sz="4" w:space="0" w:color="auto"/>
              <w:right w:val="single" w:sz="4" w:space="0" w:color="auto"/>
            </w:tcBorders>
            <w:noWrap/>
            <w:vAlign w:val="bottom"/>
          </w:tcPr>
          <w:p w14:paraId="60B9B431"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Projev</w:t>
            </w:r>
          </w:p>
        </w:tc>
        <w:tc>
          <w:tcPr>
            <w:tcW w:w="4736" w:type="dxa"/>
            <w:tcBorders>
              <w:top w:val="single" w:sz="4" w:space="0" w:color="auto"/>
              <w:left w:val="single" w:sz="4" w:space="0" w:color="auto"/>
              <w:bottom w:val="single" w:sz="4" w:space="0" w:color="auto"/>
              <w:right w:val="single" w:sz="4" w:space="0" w:color="auto"/>
            </w:tcBorders>
            <w:vAlign w:val="bottom"/>
          </w:tcPr>
          <w:p w14:paraId="4F42B40F"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14:paraId="097B058E"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769E0E3F"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Aktivně vstupuje do kontaktu se spolužáky.</w:t>
            </w:r>
          </w:p>
        </w:tc>
        <w:tc>
          <w:tcPr>
            <w:tcW w:w="4736" w:type="dxa"/>
            <w:tcBorders>
              <w:top w:val="nil"/>
              <w:left w:val="single" w:sz="4" w:space="0" w:color="auto"/>
              <w:bottom w:val="single" w:sz="4" w:space="0" w:color="auto"/>
              <w:right w:val="single" w:sz="4" w:space="0" w:color="auto"/>
            </w:tcBorders>
            <w:hideMark/>
          </w:tcPr>
          <w:p w14:paraId="28957A21"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oslovuje spolužáky, vymýšlí a prosazuje aktivity o přestávce</w:t>
            </w:r>
          </w:p>
        </w:tc>
      </w:tr>
      <w:tr w:rsidR="000353F5" w:rsidRPr="00390595" w14:paraId="4BAF3C0D"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4F90C997"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lastRenderedPageBreak/>
              <w:t>Kontaktu se spolužáky se vyhýbá, nereaguje na ně.</w:t>
            </w:r>
          </w:p>
        </w:tc>
        <w:tc>
          <w:tcPr>
            <w:tcW w:w="4736" w:type="dxa"/>
            <w:tcBorders>
              <w:top w:val="nil"/>
              <w:left w:val="single" w:sz="4" w:space="0" w:color="auto"/>
              <w:bottom w:val="single" w:sz="4" w:space="0" w:color="auto"/>
              <w:right w:val="single" w:sz="4" w:space="0" w:color="auto"/>
            </w:tcBorders>
            <w:hideMark/>
          </w:tcPr>
          <w:p w14:paraId="07C7613A" w14:textId="4D7E1FB4" w:rsidR="00390595" w:rsidRPr="00390595" w:rsidRDefault="000353F5" w:rsidP="000353F5">
            <w:pPr>
              <w:rPr>
                <w:rFonts w:ascii="Times New Roman" w:hAnsi="Times New Roman" w:cs="Times New Roman"/>
              </w:rPr>
            </w:pPr>
            <w:r w:rsidRPr="00390595">
              <w:rPr>
                <w:rFonts w:ascii="Times New Roman" w:hAnsi="Times New Roman" w:cs="Times New Roman"/>
              </w:rPr>
              <w:t>nereaguje na oslovování spolužáků, je pasivní při vytváření nových vztahů, nenavazuje oční kontakt</w:t>
            </w:r>
          </w:p>
          <w:p w14:paraId="06E9A017"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 xml:space="preserve"> </w:t>
            </w:r>
          </w:p>
        </w:tc>
      </w:tr>
      <w:tr w:rsidR="000353F5" w:rsidRPr="00390595" w14:paraId="5B4EAE5D" w14:textId="77777777" w:rsidTr="00C50EA3">
        <w:trPr>
          <w:trHeight w:val="255"/>
        </w:trPr>
        <w:tc>
          <w:tcPr>
            <w:tcW w:w="4736" w:type="dxa"/>
            <w:tcBorders>
              <w:top w:val="nil"/>
              <w:left w:val="single" w:sz="4" w:space="0" w:color="auto"/>
              <w:bottom w:val="nil"/>
              <w:right w:val="single" w:sz="4" w:space="0" w:color="auto"/>
            </w:tcBorders>
            <w:noWrap/>
            <w:vAlign w:val="bottom"/>
            <w:hideMark/>
          </w:tcPr>
          <w:p w14:paraId="1C9FAEEE"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Je mimo dění ve třídě.</w:t>
            </w:r>
          </w:p>
        </w:tc>
        <w:tc>
          <w:tcPr>
            <w:tcW w:w="4736" w:type="dxa"/>
            <w:tcBorders>
              <w:top w:val="nil"/>
              <w:left w:val="single" w:sz="4" w:space="0" w:color="auto"/>
              <w:bottom w:val="nil"/>
              <w:right w:val="single" w:sz="4" w:space="0" w:color="auto"/>
            </w:tcBorders>
            <w:hideMark/>
          </w:tcPr>
          <w:p w14:paraId="3506A758"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je osamělé o přestávce, děti si je nevolí k sobě do skupiny, při rozhodování nemá ve třídě žádný vliv</w:t>
            </w:r>
          </w:p>
        </w:tc>
      </w:tr>
      <w:tr w:rsidR="000353F5" w:rsidRPr="00390595" w14:paraId="3AF28A48" w14:textId="77777777" w:rsidTr="00C50EA3">
        <w:trPr>
          <w:trHeight w:val="255"/>
        </w:trPr>
        <w:tc>
          <w:tcPr>
            <w:tcW w:w="4736" w:type="dxa"/>
            <w:tcBorders>
              <w:top w:val="single" w:sz="4" w:space="0" w:color="auto"/>
              <w:left w:val="single" w:sz="4" w:space="0" w:color="auto"/>
              <w:bottom w:val="single" w:sz="4" w:space="0" w:color="auto"/>
              <w:right w:val="single" w:sz="4" w:space="0" w:color="auto"/>
            </w:tcBorders>
            <w:noWrap/>
            <w:vAlign w:val="bottom"/>
            <w:hideMark/>
          </w:tcPr>
          <w:p w14:paraId="748405FD"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Ubližuje ostatním slovně či fyzicky.</w:t>
            </w:r>
          </w:p>
        </w:tc>
        <w:tc>
          <w:tcPr>
            <w:tcW w:w="4736" w:type="dxa"/>
            <w:tcBorders>
              <w:top w:val="single" w:sz="4" w:space="0" w:color="auto"/>
              <w:left w:val="single" w:sz="4" w:space="0" w:color="auto"/>
              <w:bottom w:val="single" w:sz="4" w:space="0" w:color="auto"/>
              <w:right w:val="single" w:sz="4" w:space="0" w:color="auto"/>
            </w:tcBorders>
            <w:hideMark/>
          </w:tcPr>
          <w:p w14:paraId="07E6C3CF"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často se pere, nadává ostatním dětem, vysmívá se</w:t>
            </w:r>
          </w:p>
        </w:tc>
      </w:tr>
      <w:tr w:rsidR="000353F5" w:rsidRPr="00390595" w14:paraId="1749A362"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05AFBAD6"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Děti ubližují jemu.</w:t>
            </w:r>
          </w:p>
        </w:tc>
        <w:tc>
          <w:tcPr>
            <w:tcW w:w="4736" w:type="dxa"/>
            <w:tcBorders>
              <w:top w:val="nil"/>
              <w:left w:val="single" w:sz="4" w:space="0" w:color="auto"/>
              <w:bottom w:val="single" w:sz="4" w:space="0" w:color="auto"/>
              <w:right w:val="single" w:sz="4" w:space="0" w:color="auto"/>
            </w:tcBorders>
            <w:hideMark/>
          </w:tcPr>
          <w:p w14:paraId="419F4C94"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ostatní děti se mu posmívají, bijí ho, je obětní beránek</w:t>
            </w:r>
          </w:p>
        </w:tc>
      </w:tr>
      <w:tr w:rsidR="000353F5" w:rsidRPr="00390595" w14:paraId="654A952B"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7F0DA35D"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Stylizuje se do role třídního šaška.</w:t>
            </w:r>
          </w:p>
        </w:tc>
        <w:tc>
          <w:tcPr>
            <w:tcW w:w="4736" w:type="dxa"/>
            <w:tcBorders>
              <w:top w:val="nil"/>
              <w:left w:val="single" w:sz="4" w:space="0" w:color="auto"/>
              <w:bottom w:val="single" w:sz="4" w:space="0" w:color="auto"/>
              <w:right w:val="single" w:sz="4" w:space="0" w:color="auto"/>
            </w:tcBorders>
            <w:hideMark/>
          </w:tcPr>
          <w:p w14:paraId="494132E7"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šaškuje v hodině, vyrušuje tím, dělá si legraci sám ze sebe či z druhých dětí, je to jediný způsob, jak dokáže ostatní zaujmout</w:t>
            </w:r>
          </w:p>
        </w:tc>
      </w:tr>
      <w:tr w:rsidR="000353F5" w:rsidRPr="00390595" w14:paraId="5FD35266"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794976DF"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Respektuje pokyny učitele, reaguje na ně.</w:t>
            </w:r>
          </w:p>
        </w:tc>
        <w:tc>
          <w:tcPr>
            <w:tcW w:w="4736" w:type="dxa"/>
            <w:tcBorders>
              <w:top w:val="nil"/>
              <w:left w:val="single" w:sz="4" w:space="0" w:color="auto"/>
              <w:bottom w:val="single" w:sz="4" w:space="0" w:color="auto"/>
              <w:right w:val="single" w:sz="4" w:space="0" w:color="auto"/>
            </w:tcBorders>
            <w:hideMark/>
          </w:tcPr>
          <w:p w14:paraId="12624A91"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vnímá pokyny učitele, reaguje na ně, spolupracuje s učitelem</w:t>
            </w:r>
          </w:p>
        </w:tc>
      </w:tr>
      <w:tr w:rsidR="000353F5" w:rsidRPr="00390595" w14:paraId="1302AA73"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490CF5F6"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Vyrušuje při vyučování.</w:t>
            </w:r>
          </w:p>
        </w:tc>
        <w:tc>
          <w:tcPr>
            <w:tcW w:w="4736" w:type="dxa"/>
            <w:tcBorders>
              <w:top w:val="nil"/>
              <w:left w:val="single" w:sz="4" w:space="0" w:color="auto"/>
              <w:bottom w:val="single" w:sz="4" w:space="0" w:color="auto"/>
              <w:right w:val="single" w:sz="4" w:space="0" w:color="auto"/>
            </w:tcBorders>
            <w:hideMark/>
          </w:tcPr>
          <w:p w14:paraId="1144AF38"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povídá si při vyučování, vykřikuje, je motoricky neklidné, pohybuje se po třídě, navazuje kontakty se spolužáky</w:t>
            </w:r>
          </w:p>
        </w:tc>
      </w:tr>
      <w:tr w:rsidR="000353F5" w:rsidRPr="00390595" w14:paraId="5D4710B0"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6851AC9B"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Komunikuje s učitelem.</w:t>
            </w:r>
          </w:p>
        </w:tc>
        <w:tc>
          <w:tcPr>
            <w:tcW w:w="4736" w:type="dxa"/>
            <w:tcBorders>
              <w:top w:val="nil"/>
              <w:left w:val="single" w:sz="4" w:space="0" w:color="auto"/>
              <w:bottom w:val="single" w:sz="4" w:space="0" w:color="auto"/>
              <w:right w:val="single" w:sz="4" w:space="0" w:color="auto"/>
            </w:tcBorders>
            <w:hideMark/>
          </w:tcPr>
          <w:p w14:paraId="2057A44E"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odpovídá na dotazy učitele, navazuje oční kontakt, nevyhýbá se učiteli</w:t>
            </w:r>
          </w:p>
        </w:tc>
      </w:tr>
    </w:tbl>
    <w:p w14:paraId="3AD040E3" w14:textId="77777777" w:rsidR="00C50EA3" w:rsidRDefault="00C50EA3"/>
    <w:tbl>
      <w:tblPr>
        <w:tblW w:w="9472" w:type="dxa"/>
        <w:tblInd w:w="61" w:type="dxa"/>
        <w:tblCellMar>
          <w:left w:w="70" w:type="dxa"/>
          <w:right w:w="70" w:type="dxa"/>
        </w:tblCellMar>
        <w:tblLook w:val="00A0" w:firstRow="1" w:lastRow="0" w:firstColumn="1" w:lastColumn="0" w:noHBand="0" w:noVBand="0"/>
      </w:tblPr>
      <w:tblGrid>
        <w:gridCol w:w="4736"/>
        <w:gridCol w:w="4736"/>
      </w:tblGrid>
      <w:tr w:rsidR="000353F5" w:rsidRPr="00390595" w14:paraId="0F136ED7" w14:textId="77777777" w:rsidTr="00C50EA3">
        <w:trPr>
          <w:cantSplit/>
          <w:trHeight w:val="255"/>
          <w:tblHeader/>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14:paraId="7A0AE581"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Školní úspěšnost</w:t>
            </w:r>
          </w:p>
        </w:tc>
      </w:tr>
      <w:tr w:rsidR="000353F5" w:rsidRPr="00390595" w14:paraId="1E2C6CF8" w14:textId="77777777" w:rsidTr="00C50EA3">
        <w:trPr>
          <w:cantSplit/>
          <w:trHeight w:val="255"/>
          <w:tblHeader/>
        </w:trPr>
        <w:tc>
          <w:tcPr>
            <w:tcW w:w="4736" w:type="dxa"/>
            <w:tcBorders>
              <w:top w:val="single" w:sz="4" w:space="0" w:color="auto"/>
              <w:left w:val="single" w:sz="4" w:space="0" w:color="auto"/>
              <w:bottom w:val="single" w:sz="4" w:space="0" w:color="auto"/>
              <w:right w:val="single" w:sz="4" w:space="0" w:color="auto"/>
            </w:tcBorders>
            <w:noWrap/>
            <w:vAlign w:val="bottom"/>
          </w:tcPr>
          <w:p w14:paraId="778FF403"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 xml:space="preserve">Oblast </w:t>
            </w:r>
          </w:p>
        </w:tc>
        <w:tc>
          <w:tcPr>
            <w:tcW w:w="4736" w:type="dxa"/>
            <w:tcBorders>
              <w:top w:val="single" w:sz="4" w:space="0" w:color="auto"/>
              <w:left w:val="single" w:sz="4" w:space="0" w:color="auto"/>
              <w:bottom w:val="single" w:sz="4" w:space="0" w:color="auto"/>
              <w:right w:val="single" w:sz="4" w:space="0" w:color="auto"/>
            </w:tcBorders>
            <w:vAlign w:val="bottom"/>
          </w:tcPr>
          <w:p w14:paraId="689102FC"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14:paraId="71C382EE"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295D1D64"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Zvládá požadavky, které na něj učitel klade.</w:t>
            </w:r>
          </w:p>
        </w:tc>
        <w:tc>
          <w:tcPr>
            <w:tcW w:w="4736" w:type="dxa"/>
            <w:tcBorders>
              <w:top w:val="nil"/>
              <w:left w:val="single" w:sz="4" w:space="0" w:color="auto"/>
              <w:bottom w:val="single" w:sz="4" w:space="0" w:color="auto"/>
              <w:right w:val="single" w:sz="4" w:space="0" w:color="auto"/>
            </w:tcBorders>
            <w:hideMark/>
          </w:tcPr>
          <w:p w14:paraId="743D611D"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 xml:space="preserve">rozumí pokynům, ví si rady se zadáním, pružně uvažuje a řeší problémy </w:t>
            </w:r>
          </w:p>
        </w:tc>
      </w:tr>
      <w:tr w:rsidR="000353F5" w:rsidRPr="00390595" w14:paraId="66F20D57"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7482C5CA"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Chápe nové učivo.</w:t>
            </w:r>
          </w:p>
        </w:tc>
        <w:tc>
          <w:tcPr>
            <w:tcW w:w="4736" w:type="dxa"/>
            <w:tcBorders>
              <w:top w:val="nil"/>
              <w:left w:val="single" w:sz="4" w:space="0" w:color="auto"/>
              <w:bottom w:val="single" w:sz="4" w:space="0" w:color="auto"/>
              <w:right w:val="single" w:sz="4" w:space="0" w:color="auto"/>
            </w:tcBorders>
            <w:hideMark/>
          </w:tcPr>
          <w:p w14:paraId="57EAD4C9"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rychle pochopí nové učivo, umí využít to, co zná, v nové situaci, je bystré</w:t>
            </w:r>
          </w:p>
        </w:tc>
      </w:tr>
      <w:tr w:rsidR="000353F5" w:rsidRPr="00390595" w14:paraId="755BF894"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6EF6B924"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Řeč</w:t>
            </w:r>
          </w:p>
        </w:tc>
        <w:tc>
          <w:tcPr>
            <w:tcW w:w="4736" w:type="dxa"/>
            <w:tcBorders>
              <w:top w:val="nil"/>
              <w:left w:val="single" w:sz="4" w:space="0" w:color="auto"/>
              <w:bottom w:val="single" w:sz="4" w:space="0" w:color="auto"/>
              <w:right w:val="single" w:sz="4" w:space="0" w:color="auto"/>
            </w:tcBorders>
            <w:hideMark/>
          </w:tcPr>
          <w:p w14:paraId="0A29818F"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sluchově rozlišuje hlásky a správně je vyslovuje, správně užívá slovní druhy, tvarosloví a větosloví (morfologii, flexi, syntax), správně rozumí řeči (perceptivní složka), adekvátně se vyjadřuje (expresivní složka), jazykový cit</w:t>
            </w:r>
          </w:p>
        </w:tc>
      </w:tr>
      <w:tr w:rsidR="000353F5" w:rsidRPr="00390595" w14:paraId="4E54EBEA"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645C375B"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Grafomotorika</w:t>
            </w:r>
          </w:p>
        </w:tc>
        <w:tc>
          <w:tcPr>
            <w:tcW w:w="4736" w:type="dxa"/>
            <w:tcBorders>
              <w:top w:val="nil"/>
              <w:left w:val="single" w:sz="4" w:space="0" w:color="auto"/>
              <w:bottom w:val="single" w:sz="4" w:space="0" w:color="auto"/>
              <w:right w:val="single" w:sz="4" w:space="0" w:color="auto"/>
            </w:tcBorders>
            <w:hideMark/>
          </w:tcPr>
          <w:p w14:paraId="40C485FC"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má správné pracovní návyky při kreslení a psaní (držení těla, držení psacího náčiní, postavení ruky při kreslení a psaní, uvolnění ruky, tlak na podložku, plynulost tahů), vyhraněnost ruky</w:t>
            </w:r>
          </w:p>
        </w:tc>
      </w:tr>
      <w:tr w:rsidR="000353F5" w:rsidRPr="00390595" w14:paraId="6AD5E4D7"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2AEB41E8"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Paměť</w:t>
            </w:r>
          </w:p>
        </w:tc>
        <w:tc>
          <w:tcPr>
            <w:tcW w:w="4736" w:type="dxa"/>
            <w:tcBorders>
              <w:top w:val="nil"/>
              <w:left w:val="single" w:sz="4" w:space="0" w:color="auto"/>
              <w:bottom w:val="single" w:sz="4" w:space="0" w:color="auto"/>
              <w:right w:val="single" w:sz="4" w:space="0" w:color="auto"/>
            </w:tcBorders>
            <w:hideMark/>
          </w:tcPr>
          <w:p w14:paraId="1E4C2937"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krátkodobá, dlouhodobá, sluchová, zraková</w:t>
            </w:r>
          </w:p>
        </w:tc>
      </w:tr>
      <w:tr w:rsidR="000353F5" w:rsidRPr="00390595" w14:paraId="3396BA8F"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2AB8FF59"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Zraková a sluchová percepce</w:t>
            </w:r>
          </w:p>
        </w:tc>
        <w:tc>
          <w:tcPr>
            <w:tcW w:w="4736" w:type="dxa"/>
            <w:tcBorders>
              <w:top w:val="nil"/>
              <w:left w:val="single" w:sz="4" w:space="0" w:color="auto"/>
              <w:bottom w:val="single" w:sz="4" w:space="0" w:color="auto"/>
              <w:right w:val="single" w:sz="4" w:space="0" w:color="auto"/>
            </w:tcBorders>
            <w:hideMark/>
          </w:tcPr>
          <w:p w14:paraId="1628BAE6"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nezaměňuje písmena lišící se detailem nebo polohou, osvojuje si bez obtíží nová písmena, rozloží slovo na jednotlivé hlásky</w:t>
            </w:r>
            <w:r w:rsidRPr="00390595">
              <w:rPr>
                <w:rFonts w:ascii="Times New Roman" w:hAnsi="Times New Roman" w:cs="Times New Roman"/>
              </w:rPr>
              <w:br/>
              <w:t xml:space="preserve">a z hlásek dovede dát dohromady celé slovo, správně rozliší bezvýznamné slabiky – sluchová diferenciace (dyn x din, hal x </w:t>
            </w:r>
            <w:proofErr w:type="spellStart"/>
            <w:r w:rsidRPr="00390595">
              <w:rPr>
                <w:rFonts w:ascii="Times New Roman" w:hAnsi="Times New Roman" w:cs="Times New Roman"/>
              </w:rPr>
              <w:t>chal</w:t>
            </w:r>
            <w:proofErr w:type="spellEnd"/>
            <w:r w:rsidRPr="00390595">
              <w:rPr>
                <w:rFonts w:ascii="Times New Roman" w:hAnsi="Times New Roman" w:cs="Times New Roman"/>
              </w:rPr>
              <w:t>…)</w:t>
            </w:r>
          </w:p>
        </w:tc>
      </w:tr>
      <w:tr w:rsidR="000353F5" w:rsidRPr="00390595" w14:paraId="5C8ED610"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387FD1D9"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Nácvik čtení</w:t>
            </w:r>
          </w:p>
        </w:tc>
        <w:tc>
          <w:tcPr>
            <w:tcW w:w="4736" w:type="dxa"/>
            <w:tcBorders>
              <w:top w:val="nil"/>
              <w:left w:val="single" w:sz="4" w:space="0" w:color="auto"/>
              <w:bottom w:val="single" w:sz="4" w:space="0" w:color="auto"/>
              <w:right w:val="single" w:sz="4" w:space="0" w:color="auto"/>
            </w:tcBorders>
            <w:hideMark/>
          </w:tcPr>
          <w:p w14:paraId="1AA239C4"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nemá obtíže v nácviku čtení</w:t>
            </w:r>
          </w:p>
        </w:tc>
      </w:tr>
      <w:tr w:rsidR="000353F5" w:rsidRPr="00390595" w14:paraId="38A0BC79"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6EB7170D"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lastRenderedPageBreak/>
              <w:t>Logické uvažování, matematické dovednosti</w:t>
            </w:r>
          </w:p>
        </w:tc>
        <w:tc>
          <w:tcPr>
            <w:tcW w:w="4736" w:type="dxa"/>
            <w:tcBorders>
              <w:top w:val="nil"/>
              <w:left w:val="single" w:sz="4" w:space="0" w:color="auto"/>
              <w:bottom w:val="single" w:sz="4" w:space="0" w:color="auto"/>
              <w:right w:val="single" w:sz="4" w:space="0" w:color="auto"/>
            </w:tcBorders>
            <w:hideMark/>
          </w:tcPr>
          <w:p w14:paraId="00FC3581"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vytváří pojem přirozeného čísla, orientuje se v číselné řadě, zvládá zapisování a čtení číslic, základní operace s</w:t>
            </w:r>
            <w:r w:rsidR="00390595" w:rsidRPr="00390595">
              <w:rPr>
                <w:rFonts w:ascii="Times New Roman" w:hAnsi="Times New Roman" w:cs="Times New Roman"/>
              </w:rPr>
              <w:t> </w:t>
            </w:r>
            <w:r w:rsidRPr="00390595">
              <w:rPr>
                <w:rFonts w:ascii="Times New Roman" w:hAnsi="Times New Roman" w:cs="Times New Roman"/>
              </w:rPr>
              <w:t>čísly</w:t>
            </w:r>
          </w:p>
          <w:p w14:paraId="669D3901" w14:textId="77777777" w:rsidR="00390595" w:rsidRPr="00390595" w:rsidRDefault="00390595" w:rsidP="000353F5">
            <w:pPr>
              <w:jc w:val="both"/>
              <w:rPr>
                <w:rFonts w:ascii="Times New Roman" w:hAnsi="Times New Roman" w:cs="Times New Roman"/>
              </w:rPr>
            </w:pPr>
          </w:p>
        </w:tc>
      </w:tr>
      <w:tr w:rsidR="000353F5" w:rsidRPr="00390595" w14:paraId="70BD128E"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096B3C7C"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Unavitelnost</w:t>
            </w:r>
          </w:p>
        </w:tc>
        <w:tc>
          <w:tcPr>
            <w:tcW w:w="4736" w:type="dxa"/>
            <w:tcBorders>
              <w:top w:val="nil"/>
              <w:left w:val="single" w:sz="4" w:space="0" w:color="auto"/>
              <w:bottom w:val="single" w:sz="4" w:space="0" w:color="auto"/>
              <w:right w:val="single" w:sz="4" w:space="0" w:color="auto"/>
            </w:tcBorders>
            <w:hideMark/>
          </w:tcPr>
          <w:p w14:paraId="71FC224F"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vydrží pracovat po celou dobu vyučovací hodiny bez projevů zvýšené unavitelnosti (polehávání po lavici, zívání, odklony pozornosti) </w:t>
            </w:r>
          </w:p>
        </w:tc>
      </w:tr>
      <w:tr w:rsidR="000353F5" w:rsidRPr="00390595" w14:paraId="1F4D79A5"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207DB41E"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Pozornost</w:t>
            </w:r>
          </w:p>
        </w:tc>
        <w:tc>
          <w:tcPr>
            <w:tcW w:w="4736" w:type="dxa"/>
            <w:tcBorders>
              <w:top w:val="nil"/>
              <w:left w:val="single" w:sz="4" w:space="0" w:color="auto"/>
              <w:bottom w:val="single" w:sz="4" w:space="0" w:color="auto"/>
              <w:right w:val="single" w:sz="4" w:space="0" w:color="auto"/>
            </w:tcBorders>
            <w:hideMark/>
          </w:tcPr>
          <w:p w14:paraId="1173B759" w14:textId="1195D90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je pozorné, zvládá se soustředit, nemá potíže s pozorností (krátkodobá, mělká, hůře </w:t>
            </w:r>
            <w:r w:rsidR="009F1EB2" w:rsidRPr="00390595">
              <w:rPr>
                <w:rFonts w:ascii="Times New Roman" w:hAnsi="Times New Roman" w:cs="Times New Roman"/>
              </w:rPr>
              <w:t>změřitelná</w:t>
            </w:r>
            <w:r w:rsidRPr="00390595">
              <w:rPr>
                <w:rFonts w:ascii="Times New Roman" w:hAnsi="Times New Roman" w:cs="Times New Roman"/>
              </w:rPr>
              <w:t>, fluktuující)</w:t>
            </w:r>
          </w:p>
        </w:tc>
      </w:tr>
      <w:tr w:rsidR="000353F5" w:rsidRPr="00390595" w14:paraId="41A4DD6E"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7A407E23"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Pracovní tempo</w:t>
            </w:r>
          </w:p>
        </w:tc>
        <w:tc>
          <w:tcPr>
            <w:tcW w:w="4736" w:type="dxa"/>
            <w:tcBorders>
              <w:top w:val="nil"/>
              <w:left w:val="single" w:sz="4" w:space="0" w:color="auto"/>
              <w:bottom w:val="single" w:sz="4" w:space="0" w:color="auto"/>
              <w:right w:val="single" w:sz="4" w:space="0" w:color="auto"/>
            </w:tcBorders>
            <w:hideMark/>
          </w:tcPr>
          <w:p w14:paraId="173404B2"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pracuje v přiměřeném tempu, zadané úkoly zvládá v časovém limitu</w:t>
            </w:r>
          </w:p>
        </w:tc>
      </w:tr>
      <w:tr w:rsidR="000353F5" w:rsidRPr="00390595" w14:paraId="779CCD01" w14:textId="77777777" w:rsidTr="00C50EA3">
        <w:trPr>
          <w:trHeight w:val="255"/>
        </w:trPr>
        <w:tc>
          <w:tcPr>
            <w:tcW w:w="4736" w:type="dxa"/>
            <w:noWrap/>
            <w:vAlign w:val="bottom"/>
          </w:tcPr>
          <w:p w14:paraId="6CCFAAB6" w14:textId="77777777" w:rsidR="000353F5" w:rsidRPr="00390595" w:rsidRDefault="000353F5" w:rsidP="000353F5">
            <w:pPr>
              <w:rPr>
                <w:rFonts w:ascii="Times New Roman" w:hAnsi="Times New Roman" w:cs="Times New Roman"/>
              </w:rPr>
            </w:pPr>
          </w:p>
          <w:p w14:paraId="75D4FB94" w14:textId="77777777" w:rsidR="000353F5" w:rsidRPr="00390595" w:rsidRDefault="000353F5" w:rsidP="000353F5">
            <w:pPr>
              <w:rPr>
                <w:rFonts w:ascii="Times New Roman" w:hAnsi="Times New Roman" w:cs="Times New Roman"/>
              </w:rPr>
            </w:pPr>
          </w:p>
          <w:p w14:paraId="06C45986" w14:textId="77777777" w:rsidR="000E5116" w:rsidRPr="00390595" w:rsidRDefault="000E5116" w:rsidP="000353F5">
            <w:pPr>
              <w:rPr>
                <w:rFonts w:ascii="Times New Roman" w:hAnsi="Times New Roman" w:cs="Times New Roman"/>
              </w:rPr>
            </w:pPr>
          </w:p>
          <w:p w14:paraId="35AB2DCA" w14:textId="77777777" w:rsidR="000353F5" w:rsidRPr="00390595" w:rsidRDefault="000353F5" w:rsidP="000353F5">
            <w:pPr>
              <w:rPr>
                <w:rFonts w:ascii="Times New Roman" w:hAnsi="Times New Roman" w:cs="Times New Roman"/>
              </w:rPr>
            </w:pPr>
          </w:p>
        </w:tc>
        <w:tc>
          <w:tcPr>
            <w:tcW w:w="4736" w:type="dxa"/>
          </w:tcPr>
          <w:p w14:paraId="03087C7F" w14:textId="77777777" w:rsidR="000353F5" w:rsidRPr="00390595" w:rsidRDefault="000353F5" w:rsidP="000353F5">
            <w:pPr>
              <w:jc w:val="both"/>
              <w:rPr>
                <w:rFonts w:ascii="Times New Roman" w:hAnsi="Times New Roman" w:cs="Times New Roman"/>
              </w:rPr>
            </w:pPr>
          </w:p>
        </w:tc>
      </w:tr>
      <w:tr w:rsidR="000353F5" w:rsidRPr="00390595" w14:paraId="023D0F5A" w14:textId="77777777" w:rsidTr="00C50EA3">
        <w:trPr>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14:paraId="55719A66"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b/>
              </w:rPr>
              <w:t>Působení rodiny, interakce rodiny a školy</w:t>
            </w:r>
          </w:p>
        </w:tc>
      </w:tr>
      <w:tr w:rsidR="000353F5" w:rsidRPr="00390595" w14:paraId="1A617413" w14:textId="77777777" w:rsidTr="00C50EA3">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14:paraId="7B82B06E" w14:textId="77777777" w:rsidR="000353F5" w:rsidRPr="00390595" w:rsidRDefault="000353F5" w:rsidP="000353F5">
            <w:pPr>
              <w:jc w:val="both"/>
              <w:rPr>
                <w:rFonts w:ascii="Times New Roman" w:hAnsi="Times New Roman" w:cs="Times New Roman"/>
                <w:b/>
              </w:rPr>
            </w:pPr>
            <w:r w:rsidRPr="00390595">
              <w:rPr>
                <w:rFonts w:ascii="Times New Roman" w:hAnsi="Times New Roman" w:cs="Times New Roman"/>
                <w:b/>
              </w:rPr>
              <w:t xml:space="preserve">Oblast </w:t>
            </w:r>
          </w:p>
        </w:tc>
        <w:tc>
          <w:tcPr>
            <w:tcW w:w="4736" w:type="dxa"/>
            <w:tcBorders>
              <w:top w:val="single" w:sz="4" w:space="0" w:color="auto"/>
              <w:left w:val="single" w:sz="4" w:space="0" w:color="auto"/>
              <w:bottom w:val="single" w:sz="4" w:space="0" w:color="auto"/>
              <w:right w:val="single" w:sz="4" w:space="0" w:color="auto"/>
            </w:tcBorders>
            <w:vAlign w:val="bottom"/>
          </w:tcPr>
          <w:p w14:paraId="5FB769C4" w14:textId="77777777" w:rsidR="000353F5" w:rsidRPr="00390595" w:rsidRDefault="000353F5" w:rsidP="000353F5">
            <w:pPr>
              <w:jc w:val="both"/>
              <w:rPr>
                <w:rFonts w:ascii="Times New Roman" w:hAnsi="Times New Roman" w:cs="Times New Roman"/>
                <w:b/>
              </w:rPr>
            </w:pPr>
            <w:r w:rsidRPr="00390595">
              <w:rPr>
                <w:rFonts w:ascii="Times New Roman" w:hAnsi="Times New Roman" w:cs="Times New Roman"/>
                <w:b/>
              </w:rPr>
              <w:t>Popis</w:t>
            </w:r>
          </w:p>
        </w:tc>
      </w:tr>
      <w:tr w:rsidR="000353F5" w:rsidRPr="00390595" w14:paraId="3C41C56E"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27AEB7A6"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Domácí příprava na vyučování</w:t>
            </w:r>
          </w:p>
        </w:tc>
        <w:tc>
          <w:tcPr>
            <w:tcW w:w="4736" w:type="dxa"/>
            <w:tcBorders>
              <w:top w:val="nil"/>
              <w:left w:val="single" w:sz="4" w:space="0" w:color="auto"/>
              <w:bottom w:val="single" w:sz="4" w:space="0" w:color="auto"/>
              <w:right w:val="single" w:sz="4" w:space="0" w:color="auto"/>
            </w:tcBorders>
            <w:hideMark/>
          </w:tcPr>
          <w:p w14:paraId="74C81E5D"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 xml:space="preserve">každý den doma čte, plní domácí úkoly, nosí potřebné pomůcky </w:t>
            </w:r>
          </w:p>
        </w:tc>
      </w:tr>
      <w:tr w:rsidR="000353F5" w:rsidRPr="00390595" w14:paraId="31D6A883"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423FD950"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Spolupráce rodiče (zákonného zástupce) s učitelem</w:t>
            </w:r>
          </w:p>
        </w:tc>
        <w:tc>
          <w:tcPr>
            <w:tcW w:w="4736" w:type="dxa"/>
            <w:tcBorders>
              <w:top w:val="nil"/>
              <w:left w:val="single" w:sz="4" w:space="0" w:color="auto"/>
              <w:bottom w:val="single" w:sz="4" w:space="0" w:color="auto"/>
              <w:right w:val="single" w:sz="4" w:space="0" w:color="auto"/>
            </w:tcBorders>
            <w:hideMark/>
          </w:tcPr>
          <w:p w14:paraId="2680AF6D"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rodič komunikuje, reaguje na sdělení učitele, kontroluje domácí úkoly, poskytuje potřebné pomůcky, podporuje dítě při domácí přípravě, řeší společně s učitelem potíže dítěte</w:t>
            </w:r>
          </w:p>
        </w:tc>
      </w:tr>
      <w:tr w:rsidR="000353F5" w:rsidRPr="00390595" w14:paraId="247221A2"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130B811C"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Péče o dítě</w:t>
            </w:r>
          </w:p>
        </w:tc>
        <w:tc>
          <w:tcPr>
            <w:tcW w:w="4736" w:type="dxa"/>
            <w:tcBorders>
              <w:top w:val="nil"/>
              <w:left w:val="single" w:sz="4" w:space="0" w:color="auto"/>
              <w:bottom w:val="single" w:sz="4" w:space="0" w:color="auto"/>
              <w:right w:val="single" w:sz="4" w:space="0" w:color="auto"/>
            </w:tcBorders>
            <w:hideMark/>
          </w:tcPr>
          <w:p w14:paraId="3B64C8A4" w14:textId="77777777" w:rsidR="000353F5" w:rsidRPr="00390595" w:rsidRDefault="000353F5" w:rsidP="000353F5">
            <w:pPr>
              <w:jc w:val="both"/>
              <w:rPr>
                <w:rFonts w:ascii="Times New Roman" w:hAnsi="Times New Roman" w:cs="Times New Roman"/>
              </w:rPr>
            </w:pPr>
            <w:r w:rsidRPr="00390595">
              <w:rPr>
                <w:rFonts w:ascii="Times New Roman" w:hAnsi="Times New Roman" w:cs="Times New Roman"/>
              </w:rPr>
              <w:t>dítě má adekvátní režim (chodí včas spát a do školy odpočaté), čisté, adekvátně oblečené vzhledem k počasí, nosí svačiny, rodič s ním komunikuje adekvátně věku s pozitivním laděním</w:t>
            </w:r>
          </w:p>
        </w:tc>
      </w:tr>
      <w:tr w:rsidR="000353F5" w:rsidRPr="00390595" w14:paraId="6B5EF946" w14:textId="77777777" w:rsidTr="00C50EA3">
        <w:trPr>
          <w:trHeight w:val="255"/>
        </w:trPr>
        <w:tc>
          <w:tcPr>
            <w:tcW w:w="4736" w:type="dxa"/>
            <w:noWrap/>
            <w:vAlign w:val="bottom"/>
          </w:tcPr>
          <w:p w14:paraId="49810676" w14:textId="77777777" w:rsidR="000353F5" w:rsidRPr="00390595" w:rsidRDefault="000353F5" w:rsidP="000353F5">
            <w:pPr>
              <w:rPr>
                <w:rFonts w:ascii="Times New Roman" w:hAnsi="Times New Roman" w:cs="Times New Roman"/>
              </w:rPr>
            </w:pPr>
          </w:p>
          <w:p w14:paraId="75E1C910" w14:textId="77777777" w:rsidR="000353F5" w:rsidRPr="00390595" w:rsidRDefault="000353F5" w:rsidP="000353F5">
            <w:pPr>
              <w:rPr>
                <w:rFonts w:ascii="Times New Roman" w:hAnsi="Times New Roman" w:cs="Times New Roman"/>
              </w:rPr>
            </w:pPr>
          </w:p>
        </w:tc>
        <w:tc>
          <w:tcPr>
            <w:tcW w:w="4736" w:type="dxa"/>
          </w:tcPr>
          <w:p w14:paraId="71EB4FBD" w14:textId="77777777" w:rsidR="000353F5" w:rsidRPr="00390595" w:rsidRDefault="000353F5" w:rsidP="000353F5">
            <w:pPr>
              <w:rPr>
                <w:rFonts w:ascii="Times New Roman" w:hAnsi="Times New Roman" w:cs="Times New Roman"/>
              </w:rPr>
            </w:pPr>
          </w:p>
        </w:tc>
      </w:tr>
      <w:tr w:rsidR="000353F5" w:rsidRPr="00390595" w14:paraId="1D74B2B6" w14:textId="77777777" w:rsidTr="00C50EA3">
        <w:trPr>
          <w:trHeight w:val="255"/>
        </w:trPr>
        <w:tc>
          <w:tcPr>
            <w:tcW w:w="9472" w:type="dxa"/>
            <w:gridSpan w:val="2"/>
            <w:tcBorders>
              <w:top w:val="single" w:sz="4" w:space="0" w:color="auto"/>
              <w:left w:val="single" w:sz="4" w:space="0" w:color="auto"/>
              <w:bottom w:val="single" w:sz="4" w:space="0" w:color="auto"/>
              <w:right w:val="single" w:sz="4" w:space="0" w:color="auto"/>
            </w:tcBorders>
            <w:noWrap/>
            <w:vAlign w:val="bottom"/>
            <w:hideMark/>
          </w:tcPr>
          <w:p w14:paraId="358DD6C2"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Domácí prostředí</w:t>
            </w:r>
          </w:p>
        </w:tc>
      </w:tr>
      <w:tr w:rsidR="000353F5" w:rsidRPr="00390595" w14:paraId="2CA9EDE5" w14:textId="77777777" w:rsidTr="00C50EA3">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14:paraId="20F8A89E"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Projev</w:t>
            </w:r>
          </w:p>
        </w:tc>
        <w:tc>
          <w:tcPr>
            <w:tcW w:w="4736" w:type="dxa"/>
            <w:tcBorders>
              <w:top w:val="single" w:sz="4" w:space="0" w:color="auto"/>
              <w:left w:val="single" w:sz="4" w:space="0" w:color="auto"/>
              <w:bottom w:val="single" w:sz="4" w:space="0" w:color="auto"/>
              <w:right w:val="single" w:sz="4" w:space="0" w:color="auto"/>
            </w:tcBorders>
            <w:vAlign w:val="bottom"/>
          </w:tcPr>
          <w:p w14:paraId="7E696739"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bCs/>
              </w:rPr>
              <w:t>Popis</w:t>
            </w:r>
          </w:p>
        </w:tc>
      </w:tr>
      <w:tr w:rsidR="000353F5" w:rsidRPr="00390595" w14:paraId="37C28B75" w14:textId="77777777" w:rsidTr="00C50EA3">
        <w:trPr>
          <w:trHeight w:val="255"/>
        </w:trPr>
        <w:tc>
          <w:tcPr>
            <w:tcW w:w="4736" w:type="dxa"/>
            <w:tcBorders>
              <w:top w:val="nil"/>
              <w:left w:val="single" w:sz="4" w:space="0" w:color="auto"/>
              <w:bottom w:val="single" w:sz="4" w:space="0" w:color="auto"/>
              <w:right w:val="single" w:sz="4" w:space="0" w:color="auto"/>
            </w:tcBorders>
            <w:noWrap/>
            <w:vAlign w:val="bottom"/>
            <w:hideMark/>
          </w:tcPr>
          <w:p w14:paraId="0E182B28"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Známky domácího násilí</w:t>
            </w:r>
          </w:p>
        </w:tc>
        <w:tc>
          <w:tcPr>
            <w:tcW w:w="4736" w:type="dxa"/>
            <w:tcBorders>
              <w:top w:val="nil"/>
              <w:left w:val="single" w:sz="4" w:space="0" w:color="auto"/>
              <w:bottom w:val="single" w:sz="4" w:space="0" w:color="auto"/>
              <w:right w:val="single" w:sz="4" w:space="0" w:color="auto"/>
            </w:tcBorders>
            <w:hideMark/>
          </w:tcPr>
          <w:p w14:paraId="503C6383"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má modřiny na těle, častá zranění, úrazy, vyhýbavé chování vůči těmto skutečnostem, nenavazuje oční kontakt, patrné známky deprivace (je smutné, navazuje se na jakéhokoliv cizího dospělého, může mít zvýšenou potřebu mazlit se), je vystrašené, rodiče mohou působit v kontaktu s dítětem agresivně, labilně</w:t>
            </w:r>
          </w:p>
        </w:tc>
      </w:tr>
      <w:tr w:rsidR="000353F5" w:rsidRPr="00390595" w14:paraId="1C9A0B7A" w14:textId="77777777" w:rsidTr="00C50EA3">
        <w:trPr>
          <w:trHeight w:val="255"/>
        </w:trPr>
        <w:tc>
          <w:tcPr>
            <w:tcW w:w="4736" w:type="dxa"/>
            <w:tcBorders>
              <w:top w:val="single" w:sz="4" w:space="0" w:color="auto"/>
              <w:left w:val="single" w:sz="4" w:space="0" w:color="auto"/>
              <w:bottom w:val="single" w:sz="4" w:space="0" w:color="auto"/>
              <w:right w:val="single" w:sz="4" w:space="0" w:color="auto"/>
            </w:tcBorders>
            <w:noWrap/>
            <w:vAlign w:val="bottom"/>
          </w:tcPr>
          <w:p w14:paraId="3D6CCC70"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br w:type="page"/>
              <w:t>Projevy sociálního znevýhodnění</w:t>
            </w:r>
          </w:p>
        </w:tc>
        <w:tc>
          <w:tcPr>
            <w:tcW w:w="4736" w:type="dxa"/>
            <w:tcBorders>
              <w:top w:val="single" w:sz="4" w:space="0" w:color="auto"/>
              <w:left w:val="single" w:sz="4" w:space="0" w:color="auto"/>
              <w:bottom w:val="single" w:sz="4" w:space="0" w:color="auto"/>
              <w:right w:val="single" w:sz="4" w:space="0" w:color="auto"/>
            </w:tcBorders>
          </w:tcPr>
          <w:p w14:paraId="11EBC2BA"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rodiče nezvládají podporu při domácí přípravě, žijí v nevyhovujících životních podmínkách, například ve vyloučené lokalitě nebo v malém prostoru, registrováni na úřadu práce, mají nedostatek finančních prostředků (neplatí pomůcky či školní výlety), nedbají na čistotu dítěte</w:t>
            </w:r>
          </w:p>
        </w:tc>
      </w:tr>
    </w:tbl>
    <w:p w14:paraId="5CB6F9BF" w14:textId="77777777" w:rsidR="000353F5" w:rsidRPr="00390595" w:rsidRDefault="000353F5" w:rsidP="000353F5">
      <w:pPr>
        <w:rPr>
          <w:rFonts w:ascii="Times New Roman" w:hAnsi="Times New Roman" w:cs="Times New Roman"/>
        </w:rPr>
      </w:pPr>
    </w:p>
    <w:p w14:paraId="7297F797" w14:textId="77777777" w:rsidR="00390595" w:rsidRPr="00390595" w:rsidRDefault="00390595" w:rsidP="000353F5">
      <w:pPr>
        <w:rPr>
          <w:rFonts w:ascii="Times New Roman" w:hAnsi="Times New Roman" w:cs="Times New Roman"/>
        </w:rPr>
      </w:pPr>
    </w:p>
    <w:tbl>
      <w:tblPr>
        <w:tblW w:w="9507" w:type="dxa"/>
        <w:tblInd w:w="61" w:type="dxa"/>
        <w:tblCellMar>
          <w:left w:w="70" w:type="dxa"/>
          <w:right w:w="70" w:type="dxa"/>
        </w:tblCellMar>
        <w:tblLook w:val="00A0" w:firstRow="1" w:lastRow="0" w:firstColumn="1" w:lastColumn="0" w:noHBand="0" w:noVBand="0"/>
      </w:tblPr>
      <w:tblGrid>
        <w:gridCol w:w="4716"/>
        <w:gridCol w:w="4791"/>
      </w:tblGrid>
      <w:tr w:rsidR="000353F5" w:rsidRPr="00390595" w14:paraId="31A71ED2" w14:textId="77777777" w:rsidTr="000353F5">
        <w:trPr>
          <w:trHeight w:val="255"/>
        </w:trPr>
        <w:tc>
          <w:tcPr>
            <w:tcW w:w="9507" w:type="dxa"/>
            <w:gridSpan w:val="2"/>
            <w:tcBorders>
              <w:top w:val="single" w:sz="4" w:space="0" w:color="auto"/>
              <w:left w:val="single" w:sz="4" w:space="0" w:color="auto"/>
              <w:bottom w:val="single" w:sz="4" w:space="0" w:color="auto"/>
              <w:right w:val="single" w:sz="4" w:space="0" w:color="auto"/>
            </w:tcBorders>
            <w:noWrap/>
            <w:vAlign w:val="bottom"/>
            <w:hideMark/>
          </w:tcPr>
          <w:p w14:paraId="4B024893"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rPr>
              <w:t xml:space="preserve">Náhlá změna </w:t>
            </w:r>
          </w:p>
        </w:tc>
      </w:tr>
      <w:tr w:rsidR="000353F5" w:rsidRPr="00390595" w14:paraId="099D1449" w14:textId="77777777" w:rsidTr="000353F5">
        <w:trPr>
          <w:trHeight w:val="255"/>
        </w:trPr>
        <w:tc>
          <w:tcPr>
            <w:tcW w:w="4716" w:type="dxa"/>
            <w:tcBorders>
              <w:top w:val="single" w:sz="4" w:space="0" w:color="auto"/>
              <w:left w:val="single" w:sz="4" w:space="0" w:color="auto"/>
              <w:bottom w:val="single" w:sz="4" w:space="0" w:color="auto"/>
              <w:right w:val="single" w:sz="4" w:space="0" w:color="auto"/>
            </w:tcBorders>
            <w:noWrap/>
            <w:vAlign w:val="bottom"/>
          </w:tcPr>
          <w:p w14:paraId="73563BF2"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Změna v chování dítěte</w:t>
            </w:r>
          </w:p>
        </w:tc>
        <w:tc>
          <w:tcPr>
            <w:tcW w:w="4791" w:type="dxa"/>
            <w:tcBorders>
              <w:top w:val="single" w:sz="4" w:space="0" w:color="auto"/>
              <w:left w:val="single" w:sz="4" w:space="0" w:color="auto"/>
              <w:bottom w:val="single" w:sz="4" w:space="0" w:color="auto"/>
              <w:right w:val="single" w:sz="4" w:space="0" w:color="auto"/>
            </w:tcBorders>
            <w:vAlign w:val="bottom"/>
          </w:tcPr>
          <w:p w14:paraId="4E46B510" w14:textId="77777777" w:rsidR="000353F5" w:rsidRPr="00390595" w:rsidRDefault="000353F5" w:rsidP="000353F5">
            <w:pPr>
              <w:rPr>
                <w:rFonts w:ascii="Times New Roman" w:hAnsi="Times New Roman" w:cs="Times New Roman"/>
                <w:b/>
              </w:rPr>
            </w:pPr>
            <w:r w:rsidRPr="00390595">
              <w:rPr>
                <w:rFonts w:ascii="Times New Roman" w:hAnsi="Times New Roman" w:cs="Times New Roman"/>
              </w:rPr>
              <w:t>dítě se projevuje jinak než doposud, mění se jeho chování, má jiné projevy v dalších oblastech, změna je nápadná a rychlá, ačkoliv doposud bylo bez problémů</w:t>
            </w:r>
          </w:p>
        </w:tc>
      </w:tr>
    </w:tbl>
    <w:p w14:paraId="6A1FF674" w14:textId="77777777" w:rsidR="000353F5" w:rsidRPr="00390595" w:rsidRDefault="000353F5" w:rsidP="000353F5">
      <w:pPr>
        <w:rPr>
          <w:rFonts w:ascii="Times New Roman" w:hAnsi="Times New Roman" w:cs="Times New Roman"/>
        </w:rPr>
      </w:pPr>
    </w:p>
    <w:tbl>
      <w:tblPr>
        <w:tblW w:w="9775" w:type="dxa"/>
        <w:tblInd w:w="70" w:type="dxa"/>
        <w:tblCellMar>
          <w:left w:w="70" w:type="dxa"/>
          <w:right w:w="70" w:type="dxa"/>
        </w:tblCellMar>
        <w:tblLook w:val="00A0" w:firstRow="1" w:lastRow="0" w:firstColumn="1" w:lastColumn="0" w:noHBand="0" w:noVBand="0"/>
      </w:tblPr>
      <w:tblGrid>
        <w:gridCol w:w="4678"/>
        <w:gridCol w:w="160"/>
        <w:gridCol w:w="906"/>
        <w:gridCol w:w="932"/>
        <w:gridCol w:w="164"/>
        <w:gridCol w:w="756"/>
        <w:gridCol w:w="164"/>
        <w:gridCol w:w="757"/>
        <w:gridCol w:w="905"/>
        <w:gridCol w:w="8"/>
        <w:gridCol w:w="177"/>
        <w:gridCol w:w="8"/>
        <w:gridCol w:w="160"/>
      </w:tblGrid>
      <w:tr w:rsidR="000353F5" w:rsidRPr="00390595" w14:paraId="6C7FCBFC" w14:textId="77777777" w:rsidTr="000353F5">
        <w:trPr>
          <w:gridAfter w:val="2"/>
          <w:wAfter w:w="168" w:type="dxa"/>
          <w:trHeight w:val="255"/>
        </w:trPr>
        <w:tc>
          <w:tcPr>
            <w:tcW w:w="9607" w:type="dxa"/>
            <w:gridSpan w:val="11"/>
            <w:tcBorders>
              <w:top w:val="single" w:sz="4" w:space="0" w:color="auto"/>
              <w:left w:val="single" w:sz="4" w:space="0" w:color="auto"/>
              <w:bottom w:val="single" w:sz="4" w:space="0" w:color="auto"/>
              <w:right w:val="single" w:sz="4" w:space="0" w:color="auto"/>
            </w:tcBorders>
            <w:noWrap/>
            <w:vAlign w:val="bottom"/>
            <w:hideMark/>
          </w:tcPr>
          <w:p w14:paraId="673EBA59" w14:textId="77777777" w:rsidR="000353F5" w:rsidRPr="00390595" w:rsidRDefault="000353F5" w:rsidP="000353F5">
            <w:pPr>
              <w:rPr>
                <w:rFonts w:ascii="Times New Roman" w:hAnsi="Times New Roman" w:cs="Times New Roman"/>
                <w:b/>
                <w:bCs/>
              </w:rPr>
            </w:pPr>
            <w:r w:rsidRPr="00390595">
              <w:rPr>
                <w:rFonts w:ascii="Times New Roman" w:hAnsi="Times New Roman" w:cs="Times New Roman"/>
                <w:b/>
              </w:rPr>
              <w:t xml:space="preserve">Informace </w:t>
            </w:r>
          </w:p>
        </w:tc>
      </w:tr>
      <w:tr w:rsidR="000353F5" w:rsidRPr="00390595" w14:paraId="0EB250F9" w14:textId="77777777" w:rsidTr="000353F5">
        <w:trPr>
          <w:gridAfter w:val="2"/>
          <w:wAfter w:w="168" w:type="dxa"/>
          <w:trHeight w:val="255"/>
        </w:trPr>
        <w:tc>
          <w:tcPr>
            <w:tcW w:w="4678" w:type="dxa"/>
            <w:tcBorders>
              <w:top w:val="nil"/>
              <w:left w:val="single" w:sz="4" w:space="0" w:color="auto"/>
              <w:bottom w:val="single" w:sz="4" w:space="0" w:color="auto"/>
              <w:right w:val="single" w:sz="4" w:space="0" w:color="auto"/>
            </w:tcBorders>
            <w:hideMark/>
          </w:tcPr>
          <w:p w14:paraId="7DC172B6"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Změna rodinné situace</w:t>
            </w:r>
          </w:p>
        </w:tc>
        <w:tc>
          <w:tcPr>
            <w:tcW w:w="4929" w:type="dxa"/>
            <w:gridSpan w:val="10"/>
            <w:tcBorders>
              <w:top w:val="nil"/>
              <w:left w:val="single" w:sz="4" w:space="0" w:color="auto"/>
              <w:bottom w:val="single" w:sz="4" w:space="0" w:color="auto"/>
              <w:right w:val="single" w:sz="4" w:space="0" w:color="auto"/>
            </w:tcBorders>
          </w:tcPr>
          <w:p w14:paraId="015AAD2D" w14:textId="77777777" w:rsidR="000353F5" w:rsidRPr="00390595" w:rsidRDefault="000353F5" w:rsidP="000353F5">
            <w:pPr>
              <w:rPr>
                <w:rFonts w:ascii="Times New Roman" w:hAnsi="Times New Roman" w:cs="Times New Roman"/>
              </w:rPr>
            </w:pPr>
            <w:r w:rsidRPr="00390595">
              <w:rPr>
                <w:rFonts w:ascii="Times New Roman" w:hAnsi="Times New Roman" w:cs="Times New Roman"/>
              </w:rPr>
              <w:t>Informace sdělená dítětem, rodičem nebo třetí osobou – nejedná se o pozorování. Do poznámky je možné uvést stručně popis situace Např.: rozvod rodičů, krize v rodině, nemoc rodiče ad.</w:t>
            </w:r>
          </w:p>
        </w:tc>
      </w:tr>
      <w:tr w:rsidR="000353F5" w:rsidRPr="00390595" w14:paraId="6A91AF94" w14:textId="77777777" w:rsidTr="000353F5">
        <w:tblPrEx>
          <w:tblLook w:val="04A0" w:firstRow="1" w:lastRow="0" w:firstColumn="1" w:lastColumn="0" w:noHBand="0" w:noVBand="1"/>
        </w:tblPrEx>
        <w:trPr>
          <w:trHeight w:val="70"/>
        </w:trPr>
        <w:tc>
          <w:tcPr>
            <w:tcW w:w="4678" w:type="dxa"/>
            <w:tcBorders>
              <w:top w:val="nil"/>
              <w:left w:val="nil"/>
              <w:bottom w:val="nil"/>
              <w:right w:val="nil"/>
            </w:tcBorders>
            <w:shd w:val="clear" w:color="auto" w:fill="auto"/>
            <w:noWrap/>
            <w:vAlign w:val="bottom"/>
            <w:hideMark/>
          </w:tcPr>
          <w:p w14:paraId="69D907B8" w14:textId="77777777" w:rsidR="000353F5" w:rsidRPr="00390595" w:rsidRDefault="000353F5" w:rsidP="00C856F7">
            <w:pPr>
              <w:pStyle w:val="Nadpis3"/>
            </w:pPr>
          </w:p>
        </w:tc>
        <w:tc>
          <w:tcPr>
            <w:tcW w:w="160" w:type="dxa"/>
            <w:tcBorders>
              <w:top w:val="nil"/>
              <w:left w:val="nil"/>
              <w:bottom w:val="nil"/>
              <w:right w:val="nil"/>
            </w:tcBorders>
            <w:shd w:val="clear" w:color="auto" w:fill="auto"/>
            <w:noWrap/>
            <w:vAlign w:val="bottom"/>
            <w:hideMark/>
          </w:tcPr>
          <w:p w14:paraId="460A0A14"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14:paraId="0A31768A" w14:textId="77777777" w:rsidR="000353F5" w:rsidRPr="00390595" w:rsidRDefault="000353F5" w:rsidP="000353F5">
            <w:pP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hideMark/>
          </w:tcPr>
          <w:p w14:paraId="269D345F"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gridSpan w:val="2"/>
            <w:tcBorders>
              <w:top w:val="nil"/>
              <w:left w:val="nil"/>
              <w:bottom w:val="nil"/>
              <w:right w:val="nil"/>
            </w:tcBorders>
            <w:shd w:val="clear" w:color="auto" w:fill="auto"/>
            <w:noWrap/>
            <w:vAlign w:val="bottom"/>
            <w:hideMark/>
          </w:tcPr>
          <w:p w14:paraId="77EEE8BD" w14:textId="77777777" w:rsidR="000353F5" w:rsidRPr="00390595" w:rsidRDefault="000353F5" w:rsidP="000353F5">
            <w:pPr>
              <w:jc w:val="center"/>
              <w:rPr>
                <w:rFonts w:ascii="Times New Roman" w:eastAsia="Times New Roman" w:hAnsi="Times New Roman" w:cs="Times New Roman"/>
                <w:sz w:val="18"/>
                <w:szCs w:val="18"/>
              </w:rPr>
            </w:pPr>
          </w:p>
        </w:tc>
        <w:tc>
          <w:tcPr>
            <w:tcW w:w="2019" w:type="dxa"/>
            <w:gridSpan w:val="6"/>
            <w:tcBorders>
              <w:top w:val="nil"/>
              <w:left w:val="nil"/>
              <w:bottom w:val="nil"/>
              <w:right w:val="nil"/>
            </w:tcBorders>
            <w:shd w:val="clear" w:color="auto" w:fill="auto"/>
            <w:noWrap/>
            <w:vAlign w:val="bottom"/>
            <w:hideMark/>
          </w:tcPr>
          <w:p w14:paraId="23639EC3" w14:textId="77777777" w:rsidR="000353F5" w:rsidRPr="00390595" w:rsidRDefault="000353F5" w:rsidP="000353F5">
            <w:pPr>
              <w:jc w:val="center"/>
              <w:rPr>
                <w:rFonts w:ascii="Times New Roman" w:eastAsia="Times New Roman" w:hAnsi="Times New Roman" w:cs="Times New Roman"/>
                <w:sz w:val="18"/>
                <w:szCs w:val="18"/>
              </w:rPr>
            </w:pPr>
          </w:p>
        </w:tc>
        <w:tc>
          <w:tcPr>
            <w:tcW w:w="160" w:type="dxa"/>
            <w:tcBorders>
              <w:top w:val="nil"/>
              <w:left w:val="nil"/>
              <w:bottom w:val="nil"/>
              <w:right w:val="nil"/>
            </w:tcBorders>
            <w:shd w:val="clear" w:color="auto" w:fill="auto"/>
            <w:noWrap/>
            <w:vAlign w:val="bottom"/>
            <w:hideMark/>
          </w:tcPr>
          <w:p w14:paraId="3FCE5B4F"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7BA04EA5" w14:textId="77777777" w:rsidTr="000353F5">
        <w:tblPrEx>
          <w:tblLook w:val="04A0" w:firstRow="1" w:lastRow="0" w:firstColumn="1" w:lastColumn="0" w:noHBand="0" w:noVBand="1"/>
        </w:tblPrEx>
        <w:trPr>
          <w:trHeight w:val="255"/>
        </w:trPr>
        <w:tc>
          <w:tcPr>
            <w:tcW w:w="4678" w:type="dxa"/>
            <w:tcBorders>
              <w:top w:val="nil"/>
              <w:left w:val="nil"/>
              <w:bottom w:val="nil"/>
              <w:right w:val="nil"/>
            </w:tcBorders>
            <w:shd w:val="clear" w:color="auto" w:fill="auto"/>
            <w:noWrap/>
            <w:vAlign w:val="bottom"/>
          </w:tcPr>
          <w:p w14:paraId="72099E59" w14:textId="77777777" w:rsidR="000353F5" w:rsidRPr="00390595" w:rsidRDefault="000353F5" w:rsidP="00C856F7">
            <w:pPr>
              <w:pStyle w:val="Nadpis3"/>
              <w:rPr>
                <w:sz w:val="18"/>
                <w:szCs w:val="18"/>
              </w:rPr>
            </w:pPr>
            <w:bookmarkStart w:id="23" w:name="_Toc424865149"/>
            <w:r w:rsidRPr="00390595">
              <w:t>Rizikovost vyplněných polí</w:t>
            </w:r>
            <w:bookmarkEnd w:id="23"/>
          </w:p>
        </w:tc>
        <w:tc>
          <w:tcPr>
            <w:tcW w:w="160" w:type="dxa"/>
            <w:tcBorders>
              <w:top w:val="nil"/>
              <w:left w:val="nil"/>
              <w:bottom w:val="nil"/>
              <w:right w:val="nil"/>
            </w:tcBorders>
            <w:shd w:val="clear" w:color="auto" w:fill="auto"/>
            <w:noWrap/>
            <w:vAlign w:val="bottom"/>
          </w:tcPr>
          <w:p w14:paraId="760CB783"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tcPr>
          <w:p w14:paraId="60E90E1B" w14:textId="77777777" w:rsidR="000353F5" w:rsidRPr="00390595" w:rsidRDefault="000353F5" w:rsidP="000353F5">
            <w:pPr>
              <w:rPr>
                <w:rFonts w:ascii="Times New Roman" w:eastAsia="Times New Roman" w:hAnsi="Times New Roman" w:cs="Times New Roman"/>
                <w:sz w:val="18"/>
                <w:szCs w:val="18"/>
              </w:rPr>
            </w:pPr>
          </w:p>
        </w:tc>
        <w:tc>
          <w:tcPr>
            <w:tcW w:w="932" w:type="dxa"/>
            <w:tcBorders>
              <w:top w:val="nil"/>
              <w:left w:val="nil"/>
              <w:bottom w:val="nil"/>
              <w:right w:val="nil"/>
            </w:tcBorders>
            <w:shd w:val="clear" w:color="auto" w:fill="auto"/>
            <w:noWrap/>
            <w:vAlign w:val="bottom"/>
          </w:tcPr>
          <w:p w14:paraId="67CF02D7"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gridSpan w:val="2"/>
            <w:tcBorders>
              <w:top w:val="nil"/>
              <w:left w:val="nil"/>
              <w:bottom w:val="nil"/>
              <w:right w:val="nil"/>
            </w:tcBorders>
            <w:shd w:val="clear" w:color="auto" w:fill="auto"/>
            <w:noWrap/>
            <w:vAlign w:val="bottom"/>
          </w:tcPr>
          <w:p w14:paraId="0BACD491" w14:textId="77777777" w:rsidR="000353F5" w:rsidRPr="00390595" w:rsidRDefault="000353F5" w:rsidP="000353F5">
            <w:pPr>
              <w:jc w:val="center"/>
              <w:rPr>
                <w:rFonts w:ascii="Times New Roman" w:eastAsia="Times New Roman" w:hAnsi="Times New Roman" w:cs="Times New Roman"/>
                <w:sz w:val="18"/>
                <w:szCs w:val="18"/>
              </w:rPr>
            </w:pPr>
          </w:p>
        </w:tc>
        <w:tc>
          <w:tcPr>
            <w:tcW w:w="2019" w:type="dxa"/>
            <w:gridSpan w:val="6"/>
            <w:tcBorders>
              <w:top w:val="nil"/>
              <w:left w:val="nil"/>
              <w:bottom w:val="nil"/>
              <w:right w:val="nil"/>
            </w:tcBorders>
            <w:shd w:val="clear" w:color="auto" w:fill="auto"/>
            <w:noWrap/>
            <w:vAlign w:val="bottom"/>
          </w:tcPr>
          <w:p w14:paraId="006365B8" w14:textId="77777777" w:rsidR="000353F5" w:rsidRPr="00390595" w:rsidRDefault="000353F5" w:rsidP="000353F5">
            <w:pPr>
              <w:jc w:val="center"/>
              <w:rPr>
                <w:rFonts w:ascii="Times New Roman" w:eastAsia="Times New Roman" w:hAnsi="Times New Roman" w:cs="Times New Roman"/>
                <w:sz w:val="18"/>
                <w:szCs w:val="18"/>
              </w:rPr>
            </w:pPr>
          </w:p>
        </w:tc>
        <w:tc>
          <w:tcPr>
            <w:tcW w:w="160" w:type="dxa"/>
            <w:tcBorders>
              <w:top w:val="nil"/>
              <w:left w:val="nil"/>
              <w:bottom w:val="nil"/>
              <w:right w:val="nil"/>
            </w:tcBorders>
            <w:shd w:val="clear" w:color="auto" w:fill="auto"/>
            <w:noWrap/>
            <w:vAlign w:val="bottom"/>
          </w:tcPr>
          <w:p w14:paraId="0041E950"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255A37AE" w14:textId="77777777" w:rsidTr="000353F5">
        <w:tblPrEx>
          <w:tblLook w:val="04A0" w:firstRow="1" w:lastRow="0" w:firstColumn="1" w:lastColumn="0" w:noHBand="0" w:noVBand="1"/>
        </w:tblPrEx>
        <w:trPr>
          <w:gridAfter w:val="3"/>
          <w:wAfter w:w="345" w:type="dxa"/>
          <w:trHeight w:val="1764"/>
        </w:trPr>
        <w:tc>
          <w:tcPr>
            <w:tcW w:w="4678" w:type="dxa"/>
            <w:tcBorders>
              <w:top w:val="nil"/>
              <w:left w:val="nil"/>
              <w:bottom w:val="nil"/>
              <w:right w:val="nil"/>
            </w:tcBorders>
            <w:shd w:val="clear" w:color="auto" w:fill="auto"/>
            <w:noWrap/>
            <w:vAlign w:val="bottom"/>
            <w:hideMark/>
          </w:tcPr>
          <w:p w14:paraId="4FF5FB1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Jméno žáka</w:t>
            </w:r>
          </w:p>
          <w:p w14:paraId="2AADF8D2" w14:textId="77777777" w:rsidR="000353F5" w:rsidRPr="00390595" w:rsidRDefault="000353F5" w:rsidP="000353F5">
            <w:pPr>
              <w:rPr>
                <w:rFonts w:ascii="Times New Roman" w:eastAsia="Times New Roman" w:hAnsi="Times New Roman" w:cs="Times New Roman"/>
                <w:sz w:val="18"/>
                <w:szCs w:val="18"/>
              </w:rPr>
            </w:pPr>
            <w:r w:rsidRPr="00390595">
              <w:rPr>
                <w:rFonts w:ascii="Times New Roman" w:eastAsia="Times New Roman" w:hAnsi="Times New Roman" w:cs="Times New Roman"/>
              </w:rPr>
              <w:t>Číslo v třídním výkazu</w:t>
            </w:r>
          </w:p>
        </w:tc>
        <w:tc>
          <w:tcPr>
            <w:tcW w:w="160" w:type="dxa"/>
            <w:tcBorders>
              <w:top w:val="nil"/>
              <w:left w:val="nil"/>
              <w:bottom w:val="nil"/>
              <w:right w:val="nil"/>
            </w:tcBorders>
            <w:shd w:val="clear" w:color="auto" w:fill="auto"/>
            <w:noWrap/>
            <w:vAlign w:val="bottom"/>
            <w:hideMark/>
          </w:tcPr>
          <w:p w14:paraId="6F2F5FDC" w14:textId="77777777" w:rsidR="000353F5" w:rsidRPr="00390595" w:rsidRDefault="000353F5" w:rsidP="000353F5">
            <w:pPr>
              <w:rPr>
                <w:rFonts w:ascii="Times New Roman" w:eastAsia="Times New Roman" w:hAnsi="Times New Roman" w:cs="Times New Roman"/>
                <w:sz w:val="18"/>
                <w:szCs w:val="18"/>
              </w:rPr>
            </w:pPr>
          </w:p>
        </w:tc>
        <w:tc>
          <w:tcPr>
            <w:tcW w:w="906" w:type="dxa"/>
            <w:tcBorders>
              <w:top w:val="nil"/>
              <w:left w:val="nil"/>
              <w:bottom w:val="nil"/>
              <w:right w:val="nil"/>
            </w:tcBorders>
            <w:shd w:val="clear" w:color="auto" w:fill="auto"/>
            <w:noWrap/>
            <w:vAlign w:val="bottom"/>
            <w:hideMark/>
          </w:tcPr>
          <w:p w14:paraId="077D7762" w14:textId="77777777" w:rsidR="000353F5" w:rsidRPr="00390595" w:rsidRDefault="000353F5" w:rsidP="000353F5">
            <w:pPr>
              <w:rPr>
                <w:rFonts w:ascii="Times New Roman" w:eastAsia="Times New Roman" w:hAnsi="Times New Roman" w:cs="Times New Roman"/>
                <w:sz w:val="18"/>
                <w:szCs w:val="18"/>
              </w:rPr>
            </w:pPr>
          </w:p>
        </w:tc>
        <w:tc>
          <w:tcPr>
            <w:tcW w:w="1096" w:type="dxa"/>
            <w:gridSpan w:val="2"/>
            <w:tcBorders>
              <w:top w:val="nil"/>
              <w:left w:val="nil"/>
              <w:bottom w:val="nil"/>
              <w:right w:val="nil"/>
            </w:tcBorders>
            <w:shd w:val="clear" w:color="auto" w:fill="auto"/>
            <w:noWrap/>
            <w:vAlign w:val="bottom"/>
            <w:hideMark/>
          </w:tcPr>
          <w:p w14:paraId="735992D6" w14:textId="77777777" w:rsidR="000353F5" w:rsidRPr="00390595" w:rsidRDefault="000353F5" w:rsidP="000353F5">
            <w:pPr>
              <w:jc w:val="center"/>
              <w:rPr>
                <w:rFonts w:ascii="Times New Roman" w:eastAsia="Times New Roman" w:hAnsi="Times New Roman" w:cs="Times New Roman"/>
                <w:sz w:val="18"/>
                <w:szCs w:val="18"/>
              </w:rPr>
            </w:pPr>
          </w:p>
        </w:tc>
        <w:tc>
          <w:tcPr>
            <w:tcW w:w="920" w:type="dxa"/>
            <w:gridSpan w:val="2"/>
            <w:tcBorders>
              <w:top w:val="nil"/>
              <w:left w:val="nil"/>
              <w:bottom w:val="nil"/>
              <w:right w:val="nil"/>
            </w:tcBorders>
            <w:shd w:val="clear" w:color="auto" w:fill="auto"/>
            <w:noWrap/>
            <w:vAlign w:val="bottom"/>
            <w:hideMark/>
          </w:tcPr>
          <w:p w14:paraId="4E630A56" w14:textId="77777777" w:rsidR="000353F5" w:rsidRPr="00390595" w:rsidRDefault="000353F5" w:rsidP="000353F5">
            <w:pPr>
              <w:jc w:val="center"/>
              <w:rPr>
                <w:rFonts w:ascii="Times New Roman" w:eastAsia="Times New Roman" w:hAnsi="Times New Roman" w:cs="Times New Roman"/>
                <w:sz w:val="18"/>
                <w:szCs w:val="18"/>
              </w:rPr>
            </w:pPr>
          </w:p>
        </w:tc>
        <w:tc>
          <w:tcPr>
            <w:tcW w:w="757" w:type="dxa"/>
            <w:tcBorders>
              <w:top w:val="nil"/>
              <w:left w:val="nil"/>
              <w:bottom w:val="nil"/>
              <w:right w:val="nil"/>
            </w:tcBorders>
            <w:shd w:val="clear" w:color="auto" w:fill="auto"/>
            <w:noWrap/>
            <w:vAlign w:val="bottom"/>
            <w:hideMark/>
          </w:tcPr>
          <w:p w14:paraId="489062FA" w14:textId="77777777" w:rsidR="000353F5" w:rsidRPr="00390595" w:rsidRDefault="000353F5" w:rsidP="000353F5">
            <w:pPr>
              <w:jc w:val="center"/>
              <w:rPr>
                <w:rFonts w:ascii="Times New Roman" w:eastAsia="Times New Roman" w:hAnsi="Times New Roman" w:cs="Times New Roman"/>
                <w:sz w:val="18"/>
                <w:szCs w:val="18"/>
              </w:rPr>
            </w:pPr>
          </w:p>
        </w:tc>
        <w:tc>
          <w:tcPr>
            <w:tcW w:w="913" w:type="dxa"/>
            <w:gridSpan w:val="2"/>
            <w:tcBorders>
              <w:top w:val="nil"/>
              <w:left w:val="nil"/>
              <w:bottom w:val="nil"/>
              <w:right w:val="nil"/>
            </w:tcBorders>
            <w:shd w:val="clear" w:color="auto" w:fill="auto"/>
            <w:noWrap/>
            <w:vAlign w:val="bottom"/>
            <w:hideMark/>
          </w:tcPr>
          <w:p w14:paraId="6631F393"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180164DA" w14:textId="77777777"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6C98F"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Osobnostní ladění dítěte</w:t>
            </w:r>
          </w:p>
        </w:tc>
        <w:tc>
          <w:tcPr>
            <w:tcW w:w="160" w:type="dxa"/>
            <w:tcBorders>
              <w:top w:val="nil"/>
              <w:left w:val="nil"/>
              <w:bottom w:val="nil"/>
              <w:right w:val="nil"/>
            </w:tcBorders>
            <w:shd w:val="clear" w:color="auto" w:fill="auto"/>
            <w:noWrap/>
            <w:vAlign w:val="bottom"/>
            <w:hideMark/>
          </w:tcPr>
          <w:p w14:paraId="323F2108" w14:textId="77777777"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FE95"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4D6954"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CE9522"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6D3BF61E"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5DC2A8"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14:paraId="02884049"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0886AD0E"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pozitivně laděné.</w:t>
            </w:r>
          </w:p>
        </w:tc>
        <w:tc>
          <w:tcPr>
            <w:tcW w:w="160" w:type="dxa"/>
            <w:tcBorders>
              <w:top w:val="nil"/>
              <w:left w:val="nil"/>
              <w:bottom w:val="nil"/>
              <w:right w:val="nil"/>
            </w:tcBorders>
            <w:shd w:val="clear" w:color="auto" w:fill="auto"/>
            <w:noWrap/>
            <w:vAlign w:val="bottom"/>
            <w:hideMark/>
          </w:tcPr>
          <w:p w14:paraId="31A9ABDB"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14:paraId="5532CC1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14:paraId="18CD99C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2290487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00B050"/>
            <w:noWrap/>
            <w:vAlign w:val="bottom"/>
            <w:hideMark/>
          </w:tcPr>
          <w:p w14:paraId="1438144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00B050"/>
            <w:noWrap/>
            <w:vAlign w:val="bottom"/>
            <w:hideMark/>
          </w:tcPr>
          <w:p w14:paraId="466DEF7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DEBDB87"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tcPr>
          <w:p w14:paraId="4016EFC2"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Chová se adekvátně situaci.</w:t>
            </w:r>
          </w:p>
        </w:tc>
        <w:tc>
          <w:tcPr>
            <w:tcW w:w="160" w:type="dxa"/>
            <w:tcBorders>
              <w:top w:val="nil"/>
              <w:left w:val="nil"/>
              <w:bottom w:val="nil"/>
              <w:right w:val="nil"/>
            </w:tcBorders>
            <w:shd w:val="clear" w:color="auto" w:fill="auto"/>
            <w:noWrap/>
            <w:vAlign w:val="bottom"/>
          </w:tcPr>
          <w:p w14:paraId="4AF8CB02"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tcPr>
          <w:p w14:paraId="4590DAED" w14:textId="77777777" w:rsidR="000353F5" w:rsidRPr="00390595" w:rsidRDefault="000353F5" w:rsidP="000353F5">
            <w:pPr>
              <w:jc w:val="center"/>
              <w:rPr>
                <w:rFonts w:ascii="Times New Roman" w:eastAsia="Times New Roman" w:hAnsi="Times New Roman" w:cs="Times New Roman"/>
              </w:rPr>
            </w:pPr>
          </w:p>
        </w:tc>
        <w:tc>
          <w:tcPr>
            <w:tcW w:w="1096" w:type="dxa"/>
            <w:gridSpan w:val="2"/>
            <w:tcBorders>
              <w:top w:val="nil"/>
              <w:left w:val="nil"/>
              <w:bottom w:val="single" w:sz="4" w:space="0" w:color="auto"/>
              <w:right w:val="single" w:sz="4" w:space="0" w:color="auto"/>
            </w:tcBorders>
            <w:shd w:val="clear" w:color="000000" w:fill="FF0000"/>
            <w:noWrap/>
            <w:vAlign w:val="bottom"/>
          </w:tcPr>
          <w:p w14:paraId="612B8FB6" w14:textId="77777777" w:rsidR="000353F5" w:rsidRPr="00390595" w:rsidRDefault="000353F5" w:rsidP="000353F5">
            <w:pPr>
              <w:jc w:val="center"/>
              <w:rPr>
                <w:rFonts w:ascii="Times New Roman" w:eastAsia="Times New Roman" w:hAnsi="Times New Roman" w:cs="Times New Roman"/>
              </w:rPr>
            </w:pPr>
          </w:p>
        </w:tc>
        <w:tc>
          <w:tcPr>
            <w:tcW w:w="920" w:type="dxa"/>
            <w:gridSpan w:val="2"/>
            <w:tcBorders>
              <w:top w:val="nil"/>
              <w:left w:val="nil"/>
              <w:bottom w:val="single" w:sz="4" w:space="0" w:color="auto"/>
              <w:right w:val="single" w:sz="4" w:space="0" w:color="auto"/>
            </w:tcBorders>
            <w:shd w:val="clear" w:color="000000" w:fill="FF0000"/>
            <w:noWrap/>
            <w:vAlign w:val="bottom"/>
          </w:tcPr>
          <w:p w14:paraId="5F351C3F" w14:textId="77777777"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single" w:sz="4" w:space="0" w:color="auto"/>
              <w:right w:val="single" w:sz="4" w:space="0" w:color="auto"/>
            </w:tcBorders>
            <w:shd w:val="clear" w:color="000000" w:fill="00B050"/>
            <w:noWrap/>
            <w:vAlign w:val="bottom"/>
          </w:tcPr>
          <w:p w14:paraId="138982A4" w14:textId="77777777"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single" w:sz="4" w:space="0" w:color="auto"/>
              <w:right w:val="single" w:sz="4" w:space="0" w:color="auto"/>
            </w:tcBorders>
            <w:shd w:val="clear" w:color="000000" w:fill="00B050"/>
            <w:noWrap/>
            <w:vAlign w:val="bottom"/>
          </w:tcPr>
          <w:p w14:paraId="1D659AAF" w14:textId="77777777" w:rsidR="000353F5" w:rsidRPr="00390595" w:rsidRDefault="000353F5" w:rsidP="000353F5">
            <w:pPr>
              <w:jc w:val="center"/>
              <w:rPr>
                <w:rFonts w:ascii="Times New Roman" w:eastAsia="Times New Roman" w:hAnsi="Times New Roman" w:cs="Times New Roman"/>
              </w:rPr>
            </w:pPr>
          </w:p>
        </w:tc>
      </w:tr>
      <w:tr w:rsidR="000353F5" w:rsidRPr="00390595" w14:paraId="290BD31B"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3C51AD79"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Působí smutně, snadno se rozruší nebo rozpláče.</w:t>
            </w:r>
          </w:p>
        </w:tc>
        <w:tc>
          <w:tcPr>
            <w:tcW w:w="160" w:type="dxa"/>
            <w:tcBorders>
              <w:top w:val="nil"/>
              <w:left w:val="nil"/>
              <w:bottom w:val="nil"/>
              <w:right w:val="nil"/>
            </w:tcBorders>
            <w:shd w:val="clear" w:color="auto" w:fill="auto"/>
            <w:noWrap/>
            <w:vAlign w:val="bottom"/>
            <w:hideMark/>
          </w:tcPr>
          <w:p w14:paraId="2478D639"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4ABF055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D3C18F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596B77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208194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2BBDBD1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4B7BADB"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45AE6BAE"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Snaží se zaujmout pozornost nevhodným způsobem.</w:t>
            </w:r>
          </w:p>
        </w:tc>
        <w:tc>
          <w:tcPr>
            <w:tcW w:w="160" w:type="dxa"/>
            <w:tcBorders>
              <w:top w:val="nil"/>
              <w:left w:val="nil"/>
              <w:bottom w:val="nil"/>
              <w:right w:val="nil"/>
            </w:tcBorders>
            <w:shd w:val="clear" w:color="auto" w:fill="auto"/>
            <w:noWrap/>
            <w:vAlign w:val="bottom"/>
            <w:hideMark/>
          </w:tcPr>
          <w:p w14:paraId="4F65C6E1"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0E8B895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single" w:sz="4" w:space="0" w:color="auto"/>
              <w:left w:val="nil"/>
              <w:bottom w:val="single" w:sz="4" w:space="0" w:color="auto"/>
              <w:right w:val="single" w:sz="4" w:space="0" w:color="auto"/>
            </w:tcBorders>
            <w:shd w:val="clear" w:color="000000" w:fill="00B050"/>
            <w:noWrap/>
            <w:vAlign w:val="bottom"/>
            <w:hideMark/>
          </w:tcPr>
          <w:p w14:paraId="1A1FD1A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single" w:sz="4" w:space="0" w:color="auto"/>
              <w:left w:val="nil"/>
              <w:bottom w:val="single" w:sz="4" w:space="0" w:color="auto"/>
              <w:right w:val="single" w:sz="4" w:space="0" w:color="auto"/>
            </w:tcBorders>
            <w:shd w:val="clear" w:color="000000" w:fill="00B050"/>
            <w:noWrap/>
            <w:vAlign w:val="bottom"/>
            <w:hideMark/>
          </w:tcPr>
          <w:p w14:paraId="51B9C1D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single" w:sz="4" w:space="0" w:color="auto"/>
              <w:left w:val="nil"/>
              <w:bottom w:val="single" w:sz="4" w:space="0" w:color="auto"/>
              <w:right w:val="single" w:sz="4" w:space="0" w:color="auto"/>
            </w:tcBorders>
            <w:shd w:val="clear" w:color="000000" w:fill="FF0000"/>
            <w:noWrap/>
            <w:vAlign w:val="bottom"/>
            <w:hideMark/>
          </w:tcPr>
          <w:p w14:paraId="5E4F13D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1AB9607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AFDD5BF"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278851C8"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zbrklé, zdá se, že dříve jedná, než myslí.</w:t>
            </w:r>
          </w:p>
        </w:tc>
        <w:tc>
          <w:tcPr>
            <w:tcW w:w="160" w:type="dxa"/>
            <w:tcBorders>
              <w:top w:val="nil"/>
              <w:left w:val="nil"/>
              <w:bottom w:val="nil"/>
              <w:right w:val="nil"/>
            </w:tcBorders>
            <w:shd w:val="clear" w:color="auto" w:fill="auto"/>
            <w:noWrap/>
            <w:vAlign w:val="bottom"/>
            <w:hideMark/>
          </w:tcPr>
          <w:p w14:paraId="33B6208D"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6D0B923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6FF555B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1E74D5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118ECB1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2E10F11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06A3422C"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56FDEAC9"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pasivní, pokud nemusí, neprojevuje se.</w:t>
            </w:r>
          </w:p>
        </w:tc>
        <w:tc>
          <w:tcPr>
            <w:tcW w:w="160" w:type="dxa"/>
            <w:tcBorders>
              <w:top w:val="nil"/>
              <w:left w:val="nil"/>
              <w:bottom w:val="nil"/>
              <w:right w:val="nil"/>
            </w:tcBorders>
            <w:shd w:val="clear" w:color="auto" w:fill="auto"/>
            <w:noWrap/>
            <w:vAlign w:val="bottom"/>
            <w:hideMark/>
          </w:tcPr>
          <w:p w14:paraId="6624F829"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3351204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4A4F0B8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557ABA9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6055570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44F85A0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93B5BF0"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402E5439"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 jeho chování se objevují neurotické příznaky.</w:t>
            </w:r>
          </w:p>
        </w:tc>
        <w:tc>
          <w:tcPr>
            <w:tcW w:w="160" w:type="dxa"/>
            <w:tcBorders>
              <w:top w:val="nil"/>
              <w:left w:val="nil"/>
              <w:bottom w:val="nil"/>
              <w:right w:val="nil"/>
            </w:tcBorders>
            <w:shd w:val="clear" w:color="auto" w:fill="auto"/>
            <w:noWrap/>
            <w:vAlign w:val="bottom"/>
            <w:hideMark/>
          </w:tcPr>
          <w:p w14:paraId="4C61D810"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60AAB0F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14:paraId="0F547ED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79339B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261A67D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5E0D8F3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E204872" w14:textId="77777777"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hideMark/>
          </w:tcPr>
          <w:p w14:paraId="0542D9D0" w14:textId="77777777" w:rsidR="000353F5" w:rsidRPr="00390595" w:rsidRDefault="000353F5" w:rsidP="000353F5">
            <w:pPr>
              <w:rPr>
                <w:rFonts w:ascii="Times New Roman" w:eastAsia="Times New Roman" w:hAnsi="Times New Roman" w:cs="Times New Roman"/>
              </w:rPr>
            </w:pPr>
          </w:p>
          <w:p w14:paraId="70AAA8F2" w14:textId="77777777" w:rsidR="000353F5" w:rsidRPr="00390595" w:rsidRDefault="000353F5" w:rsidP="000353F5">
            <w:pPr>
              <w:rPr>
                <w:rFonts w:ascii="Times New Roman" w:eastAsia="Times New Roman" w:hAnsi="Times New Roman" w:cs="Times New Roman"/>
              </w:rPr>
            </w:pPr>
          </w:p>
        </w:tc>
      </w:tr>
      <w:tr w:rsidR="000353F5" w:rsidRPr="00390595" w14:paraId="6559510B" w14:textId="77777777"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8130F"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Vztahy se spolužáky a s učitelem</w:t>
            </w:r>
          </w:p>
        </w:tc>
        <w:tc>
          <w:tcPr>
            <w:tcW w:w="160" w:type="dxa"/>
            <w:tcBorders>
              <w:top w:val="nil"/>
              <w:left w:val="nil"/>
              <w:bottom w:val="nil"/>
              <w:right w:val="nil"/>
            </w:tcBorders>
            <w:shd w:val="clear" w:color="auto" w:fill="auto"/>
            <w:noWrap/>
            <w:vAlign w:val="bottom"/>
            <w:hideMark/>
          </w:tcPr>
          <w:p w14:paraId="5A4FF187" w14:textId="77777777"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1A208"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E1EC84"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3B551A"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103C956C"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3D14F1"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14:paraId="37E8E9E3"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2E86F7A0"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Aktivně vstupuje do kontaktu se spolužáky.</w:t>
            </w:r>
          </w:p>
        </w:tc>
        <w:tc>
          <w:tcPr>
            <w:tcW w:w="160" w:type="dxa"/>
            <w:tcBorders>
              <w:top w:val="nil"/>
              <w:left w:val="nil"/>
              <w:bottom w:val="nil"/>
              <w:right w:val="nil"/>
            </w:tcBorders>
            <w:shd w:val="clear" w:color="auto" w:fill="auto"/>
            <w:noWrap/>
            <w:vAlign w:val="bottom"/>
            <w:hideMark/>
          </w:tcPr>
          <w:p w14:paraId="0AD68CCB"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14:paraId="63E40F2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14:paraId="3F2628F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00B050"/>
            <w:noWrap/>
            <w:vAlign w:val="bottom"/>
            <w:hideMark/>
          </w:tcPr>
          <w:p w14:paraId="35FEE88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00B050"/>
            <w:noWrap/>
            <w:vAlign w:val="bottom"/>
            <w:hideMark/>
          </w:tcPr>
          <w:p w14:paraId="0F2C01A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00B050"/>
            <w:noWrap/>
            <w:vAlign w:val="bottom"/>
            <w:hideMark/>
          </w:tcPr>
          <w:p w14:paraId="26481F6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2BEB65BE"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7D6189E5"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Kontaktu se spolužáky se vyhýbá, nereaguje na ně.</w:t>
            </w:r>
          </w:p>
        </w:tc>
        <w:tc>
          <w:tcPr>
            <w:tcW w:w="160" w:type="dxa"/>
            <w:tcBorders>
              <w:top w:val="nil"/>
              <w:left w:val="nil"/>
              <w:bottom w:val="nil"/>
              <w:right w:val="nil"/>
            </w:tcBorders>
            <w:shd w:val="clear" w:color="auto" w:fill="auto"/>
            <w:noWrap/>
            <w:vAlign w:val="bottom"/>
            <w:hideMark/>
          </w:tcPr>
          <w:p w14:paraId="21F40DA1"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2ABBA1A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7B350DB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D5BBFA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03D36C7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60F4D71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A70410F"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nil"/>
              <w:right w:val="single" w:sz="4" w:space="0" w:color="auto"/>
            </w:tcBorders>
            <w:shd w:val="clear" w:color="auto" w:fill="auto"/>
            <w:noWrap/>
            <w:vAlign w:val="bottom"/>
            <w:hideMark/>
          </w:tcPr>
          <w:p w14:paraId="00AAF734"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mimo dění ve třídě.</w:t>
            </w:r>
          </w:p>
        </w:tc>
        <w:tc>
          <w:tcPr>
            <w:tcW w:w="160" w:type="dxa"/>
            <w:tcBorders>
              <w:top w:val="nil"/>
              <w:left w:val="nil"/>
              <w:bottom w:val="nil"/>
              <w:right w:val="nil"/>
            </w:tcBorders>
            <w:shd w:val="clear" w:color="auto" w:fill="auto"/>
            <w:noWrap/>
            <w:vAlign w:val="bottom"/>
            <w:hideMark/>
          </w:tcPr>
          <w:p w14:paraId="39DA3CD0"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045BD6E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524F101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E29FFF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6C4DF2A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05640DC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256549C8" w14:textId="77777777"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CD322"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Ubližuje ostatním slovně či fyzicky.</w:t>
            </w:r>
          </w:p>
        </w:tc>
        <w:tc>
          <w:tcPr>
            <w:tcW w:w="160" w:type="dxa"/>
            <w:tcBorders>
              <w:top w:val="nil"/>
              <w:left w:val="nil"/>
              <w:bottom w:val="nil"/>
              <w:right w:val="nil"/>
            </w:tcBorders>
            <w:shd w:val="clear" w:color="auto" w:fill="auto"/>
            <w:noWrap/>
            <w:vAlign w:val="bottom"/>
            <w:hideMark/>
          </w:tcPr>
          <w:p w14:paraId="22BCB4C4"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3C6F8EF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14:paraId="1ECC18F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16E7361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3F11FEB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3064C84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3F90D1E"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39CC3148"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Děti ubližují jemu.</w:t>
            </w:r>
          </w:p>
        </w:tc>
        <w:tc>
          <w:tcPr>
            <w:tcW w:w="160" w:type="dxa"/>
            <w:tcBorders>
              <w:top w:val="nil"/>
              <w:left w:val="nil"/>
              <w:bottom w:val="nil"/>
              <w:right w:val="nil"/>
            </w:tcBorders>
            <w:shd w:val="clear" w:color="auto" w:fill="auto"/>
            <w:noWrap/>
            <w:vAlign w:val="bottom"/>
            <w:hideMark/>
          </w:tcPr>
          <w:p w14:paraId="698B76C3"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26580E5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14:paraId="1B2B61A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6A4EC83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6B62EF4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4D82F4E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3DFDE95"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74790645"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Stylizuje se do role třídního šaška.</w:t>
            </w:r>
          </w:p>
        </w:tc>
        <w:tc>
          <w:tcPr>
            <w:tcW w:w="160" w:type="dxa"/>
            <w:tcBorders>
              <w:top w:val="nil"/>
              <w:left w:val="nil"/>
              <w:bottom w:val="nil"/>
              <w:right w:val="nil"/>
            </w:tcBorders>
            <w:shd w:val="clear" w:color="auto" w:fill="auto"/>
            <w:noWrap/>
            <w:vAlign w:val="bottom"/>
            <w:hideMark/>
          </w:tcPr>
          <w:p w14:paraId="61F2851E"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2FE9BA1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hideMark/>
          </w:tcPr>
          <w:p w14:paraId="34942D2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394876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641C807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347A537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2D5A7F09"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tcPr>
          <w:p w14:paraId="4E6ACD60"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Respektuje pokyny učitele, reaguje na ně.</w:t>
            </w:r>
          </w:p>
        </w:tc>
        <w:tc>
          <w:tcPr>
            <w:tcW w:w="160" w:type="dxa"/>
            <w:tcBorders>
              <w:top w:val="nil"/>
              <w:left w:val="nil"/>
              <w:bottom w:val="nil"/>
              <w:right w:val="nil"/>
            </w:tcBorders>
            <w:shd w:val="clear" w:color="auto" w:fill="auto"/>
            <w:noWrap/>
            <w:vAlign w:val="bottom"/>
          </w:tcPr>
          <w:p w14:paraId="7255AE25"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tcPr>
          <w:p w14:paraId="5C06AC3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FF0000"/>
            <w:noWrap/>
            <w:vAlign w:val="bottom"/>
          </w:tcPr>
          <w:p w14:paraId="07098DA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tcPr>
          <w:p w14:paraId="148CFB9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00B050"/>
            <w:noWrap/>
            <w:vAlign w:val="bottom"/>
          </w:tcPr>
          <w:p w14:paraId="7F9BBBB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00B050"/>
            <w:noWrap/>
            <w:vAlign w:val="bottom"/>
          </w:tcPr>
          <w:p w14:paraId="147D7E1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6123726"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03C857D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Vyrušuje při vyučování.</w:t>
            </w:r>
          </w:p>
        </w:tc>
        <w:tc>
          <w:tcPr>
            <w:tcW w:w="160" w:type="dxa"/>
            <w:tcBorders>
              <w:top w:val="nil"/>
              <w:left w:val="nil"/>
              <w:bottom w:val="nil"/>
              <w:right w:val="nil"/>
            </w:tcBorders>
            <w:shd w:val="clear" w:color="auto" w:fill="auto"/>
            <w:noWrap/>
            <w:vAlign w:val="bottom"/>
            <w:hideMark/>
          </w:tcPr>
          <w:p w14:paraId="37DE5EDF"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68EA585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014BFED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5B7B390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21483FC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6BC37FF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023CFFD"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43DA7AA8"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Komunikuje s učitelem.</w:t>
            </w:r>
          </w:p>
        </w:tc>
        <w:tc>
          <w:tcPr>
            <w:tcW w:w="160" w:type="dxa"/>
            <w:tcBorders>
              <w:top w:val="nil"/>
              <w:left w:val="nil"/>
              <w:bottom w:val="nil"/>
              <w:right w:val="nil"/>
            </w:tcBorders>
            <w:shd w:val="clear" w:color="auto" w:fill="auto"/>
            <w:noWrap/>
            <w:vAlign w:val="bottom"/>
            <w:hideMark/>
          </w:tcPr>
          <w:p w14:paraId="2FA04E4F"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auto" w:fill="FF0000"/>
            <w:noWrap/>
            <w:vAlign w:val="bottom"/>
            <w:hideMark/>
          </w:tcPr>
          <w:p w14:paraId="33E8E6E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auto" w:fill="FF0000"/>
            <w:noWrap/>
            <w:vAlign w:val="bottom"/>
            <w:hideMark/>
          </w:tcPr>
          <w:p w14:paraId="08EFA46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auto" w:fill="FF0000"/>
            <w:noWrap/>
            <w:vAlign w:val="bottom"/>
            <w:hideMark/>
          </w:tcPr>
          <w:p w14:paraId="6C82035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auto" w:fill="00B050"/>
            <w:noWrap/>
            <w:vAlign w:val="bottom"/>
            <w:hideMark/>
          </w:tcPr>
          <w:p w14:paraId="52C7F6B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auto" w:fill="00B050"/>
            <w:noWrap/>
            <w:vAlign w:val="bottom"/>
            <w:hideMark/>
          </w:tcPr>
          <w:p w14:paraId="5C5125C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2ED3DF95" w14:textId="77777777"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hideMark/>
          </w:tcPr>
          <w:p w14:paraId="0CB16412" w14:textId="77777777" w:rsidR="000353F5" w:rsidRDefault="000353F5" w:rsidP="000353F5">
            <w:pPr>
              <w:rPr>
                <w:rFonts w:ascii="Times New Roman" w:eastAsia="Times New Roman" w:hAnsi="Times New Roman" w:cs="Times New Roman"/>
              </w:rPr>
            </w:pPr>
          </w:p>
          <w:p w14:paraId="68EEDE52" w14:textId="68C5F0BD" w:rsidR="00263574" w:rsidRPr="00390595" w:rsidRDefault="00263574" w:rsidP="000353F5">
            <w:pPr>
              <w:rPr>
                <w:rFonts w:ascii="Times New Roman" w:eastAsia="Times New Roman" w:hAnsi="Times New Roman" w:cs="Times New Roman"/>
              </w:rPr>
            </w:pPr>
          </w:p>
        </w:tc>
      </w:tr>
      <w:tr w:rsidR="000353F5" w:rsidRPr="00390595" w14:paraId="0DA86D72" w14:textId="77777777"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53145"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Školní úspěšnost</w:t>
            </w:r>
          </w:p>
        </w:tc>
        <w:tc>
          <w:tcPr>
            <w:tcW w:w="160" w:type="dxa"/>
            <w:tcBorders>
              <w:top w:val="nil"/>
              <w:left w:val="nil"/>
              <w:bottom w:val="nil"/>
              <w:right w:val="nil"/>
            </w:tcBorders>
            <w:shd w:val="clear" w:color="auto" w:fill="auto"/>
            <w:noWrap/>
            <w:vAlign w:val="bottom"/>
            <w:hideMark/>
          </w:tcPr>
          <w:p w14:paraId="40AFEB40" w14:textId="77777777"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0BF28"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1</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123141"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2</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F86EA5"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3</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3DB9763A"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4</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F95116"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5</w:t>
            </w:r>
          </w:p>
        </w:tc>
      </w:tr>
      <w:tr w:rsidR="000353F5" w:rsidRPr="00390595" w14:paraId="09325129"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117B679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lastRenderedPageBreak/>
              <w:t>Zvládá požadavky, které na něj učitel klade.</w:t>
            </w:r>
          </w:p>
        </w:tc>
        <w:tc>
          <w:tcPr>
            <w:tcW w:w="160" w:type="dxa"/>
            <w:tcBorders>
              <w:top w:val="nil"/>
              <w:left w:val="nil"/>
              <w:bottom w:val="nil"/>
              <w:right w:val="nil"/>
            </w:tcBorders>
            <w:shd w:val="clear" w:color="auto" w:fill="auto"/>
            <w:noWrap/>
            <w:vAlign w:val="bottom"/>
            <w:hideMark/>
          </w:tcPr>
          <w:p w14:paraId="4641AFAC"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60FD2C9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6BA4147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10B1E5E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13CCE20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3608C31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7C6F9C1E"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6A603DA7"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Chápe nové učivo.</w:t>
            </w:r>
          </w:p>
        </w:tc>
        <w:tc>
          <w:tcPr>
            <w:tcW w:w="160" w:type="dxa"/>
            <w:tcBorders>
              <w:top w:val="nil"/>
              <w:left w:val="nil"/>
              <w:bottom w:val="nil"/>
              <w:right w:val="nil"/>
            </w:tcBorders>
            <w:shd w:val="clear" w:color="auto" w:fill="auto"/>
            <w:noWrap/>
            <w:vAlign w:val="bottom"/>
            <w:hideMark/>
          </w:tcPr>
          <w:p w14:paraId="092A0C82"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2D2E8CB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6DD9899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4D7F834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2FDB069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0098AE9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1F4814F0"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60C517FE"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Řeč</w:t>
            </w:r>
          </w:p>
        </w:tc>
        <w:tc>
          <w:tcPr>
            <w:tcW w:w="160" w:type="dxa"/>
            <w:tcBorders>
              <w:top w:val="nil"/>
              <w:left w:val="nil"/>
              <w:bottom w:val="nil"/>
              <w:right w:val="nil"/>
            </w:tcBorders>
            <w:shd w:val="clear" w:color="auto" w:fill="auto"/>
            <w:noWrap/>
            <w:vAlign w:val="bottom"/>
            <w:hideMark/>
          </w:tcPr>
          <w:p w14:paraId="043662A3"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3572C84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0F79329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795AD0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041CDDC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627435F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379A581"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2B57EF7D"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Grafomotorika</w:t>
            </w:r>
          </w:p>
        </w:tc>
        <w:tc>
          <w:tcPr>
            <w:tcW w:w="160" w:type="dxa"/>
            <w:tcBorders>
              <w:top w:val="nil"/>
              <w:left w:val="nil"/>
              <w:bottom w:val="nil"/>
              <w:right w:val="nil"/>
            </w:tcBorders>
            <w:shd w:val="clear" w:color="auto" w:fill="auto"/>
            <w:noWrap/>
            <w:vAlign w:val="bottom"/>
            <w:hideMark/>
          </w:tcPr>
          <w:p w14:paraId="678B6001"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68EEFF2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33BF272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474DCE8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0EF9A05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1989B88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258E934"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7CCF2D1C"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Paměť</w:t>
            </w:r>
          </w:p>
        </w:tc>
        <w:tc>
          <w:tcPr>
            <w:tcW w:w="160" w:type="dxa"/>
            <w:tcBorders>
              <w:top w:val="nil"/>
              <w:left w:val="nil"/>
              <w:bottom w:val="nil"/>
              <w:right w:val="nil"/>
            </w:tcBorders>
            <w:shd w:val="clear" w:color="auto" w:fill="auto"/>
            <w:noWrap/>
            <w:vAlign w:val="bottom"/>
            <w:hideMark/>
          </w:tcPr>
          <w:p w14:paraId="330296EA"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05645FB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76B86E4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1C6B9D9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6789972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247973B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1F2EFAA5"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07F752CD"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Zraková a sluchová percepce</w:t>
            </w:r>
          </w:p>
        </w:tc>
        <w:tc>
          <w:tcPr>
            <w:tcW w:w="160" w:type="dxa"/>
            <w:tcBorders>
              <w:top w:val="nil"/>
              <w:left w:val="nil"/>
              <w:bottom w:val="nil"/>
              <w:right w:val="nil"/>
            </w:tcBorders>
            <w:shd w:val="clear" w:color="auto" w:fill="auto"/>
            <w:noWrap/>
            <w:vAlign w:val="bottom"/>
            <w:hideMark/>
          </w:tcPr>
          <w:p w14:paraId="36302CF5"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71398C7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47CEACC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5EC7891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27E30AA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4C1D681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6C7071B"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68525FEF"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Nácvik čtení</w:t>
            </w:r>
          </w:p>
        </w:tc>
        <w:tc>
          <w:tcPr>
            <w:tcW w:w="160" w:type="dxa"/>
            <w:tcBorders>
              <w:top w:val="nil"/>
              <w:left w:val="nil"/>
              <w:bottom w:val="nil"/>
              <w:right w:val="nil"/>
            </w:tcBorders>
            <w:shd w:val="clear" w:color="auto" w:fill="auto"/>
            <w:noWrap/>
            <w:vAlign w:val="bottom"/>
            <w:hideMark/>
          </w:tcPr>
          <w:p w14:paraId="3B37456B"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526EDB6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01E508B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4A8B403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5B2AAC76"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0F2703BC"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14:paraId="3DBAF9C8"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7C687F68"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Logické uvažování, matematické dovednosti</w:t>
            </w:r>
          </w:p>
        </w:tc>
        <w:tc>
          <w:tcPr>
            <w:tcW w:w="160" w:type="dxa"/>
            <w:tcBorders>
              <w:top w:val="nil"/>
              <w:left w:val="nil"/>
              <w:bottom w:val="nil"/>
              <w:right w:val="nil"/>
            </w:tcBorders>
            <w:shd w:val="clear" w:color="auto" w:fill="auto"/>
            <w:noWrap/>
            <w:vAlign w:val="bottom"/>
            <w:hideMark/>
          </w:tcPr>
          <w:p w14:paraId="4FECA880"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450909B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06C7B6A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6B735C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2D97F37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39639E4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060A0E4A"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490D432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Unavitelnost</w:t>
            </w:r>
          </w:p>
        </w:tc>
        <w:tc>
          <w:tcPr>
            <w:tcW w:w="160" w:type="dxa"/>
            <w:tcBorders>
              <w:top w:val="nil"/>
              <w:left w:val="nil"/>
              <w:bottom w:val="nil"/>
              <w:right w:val="nil"/>
            </w:tcBorders>
            <w:shd w:val="clear" w:color="auto" w:fill="auto"/>
            <w:noWrap/>
            <w:vAlign w:val="bottom"/>
            <w:hideMark/>
          </w:tcPr>
          <w:p w14:paraId="1CD5EC50"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55D774E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45ADAD5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32DEFAF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2F4F410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0E7DAAB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7D92689"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4AD2D305"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Pozornost</w:t>
            </w:r>
          </w:p>
        </w:tc>
        <w:tc>
          <w:tcPr>
            <w:tcW w:w="160" w:type="dxa"/>
            <w:tcBorders>
              <w:top w:val="nil"/>
              <w:left w:val="nil"/>
              <w:bottom w:val="nil"/>
              <w:right w:val="nil"/>
            </w:tcBorders>
            <w:shd w:val="clear" w:color="auto" w:fill="auto"/>
            <w:noWrap/>
            <w:vAlign w:val="bottom"/>
            <w:hideMark/>
          </w:tcPr>
          <w:p w14:paraId="14F6521E"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48B9009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7C57B94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4C6CBE2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02C6B4E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1C16F59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D88E962"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20A81D7A"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Pracovní tempo</w:t>
            </w:r>
          </w:p>
        </w:tc>
        <w:tc>
          <w:tcPr>
            <w:tcW w:w="160" w:type="dxa"/>
            <w:tcBorders>
              <w:top w:val="nil"/>
              <w:left w:val="nil"/>
              <w:bottom w:val="nil"/>
              <w:right w:val="nil"/>
            </w:tcBorders>
            <w:shd w:val="clear" w:color="auto" w:fill="auto"/>
            <w:noWrap/>
            <w:vAlign w:val="bottom"/>
            <w:hideMark/>
          </w:tcPr>
          <w:p w14:paraId="6C7FA4A3"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77DC00D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4E1838A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124239B5"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11ACA2D5"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26EF8332"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14:paraId="0CC9BCD8" w14:textId="77777777"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tcPr>
          <w:p w14:paraId="56E9EBDC" w14:textId="77777777" w:rsidR="000353F5" w:rsidRPr="00390595" w:rsidRDefault="000353F5" w:rsidP="00C50EA3">
            <w:pPr>
              <w:rPr>
                <w:rFonts w:ascii="Times New Roman" w:eastAsia="Times New Roman" w:hAnsi="Times New Roman" w:cs="Times New Roman"/>
              </w:rPr>
            </w:pPr>
          </w:p>
          <w:p w14:paraId="670A2F69" w14:textId="77777777" w:rsidR="000353F5" w:rsidRPr="00390595" w:rsidRDefault="000353F5" w:rsidP="000353F5">
            <w:pPr>
              <w:jc w:val="center"/>
              <w:rPr>
                <w:rFonts w:ascii="Times New Roman" w:eastAsia="Times New Roman" w:hAnsi="Times New Roman" w:cs="Times New Roman"/>
              </w:rPr>
            </w:pPr>
          </w:p>
        </w:tc>
      </w:tr>
      <w:tr w:rsidR="000353F5" w:rsidRPr="00390595" w14:paraId="1B388B56" w14:textId="77777777"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E5AF3" w14:textId="77777777" w:rsidR="000353F5" w:rsidRPr="00390595" w:rsidRDefault="000353F5" w:rsidP="000353F5">
            <w:pPr>
              <w:rPr>
                <w:rFonts w:ascii="Times New Roman" w:eastAsia="Times New Roman" w:hAnsi="Times New Roman" w:cs="Times New Roman"/>
                <w:b/>
              </w:rPr>
            </w:pPr>
            <w:r w:rsidRPr="00390595">
              <w:rPr>
                <w:rFonts w:ascii="Times New Roman" w:eastAsia="Times New Roman" w:hAnsi="Times New Roman" w:cs="Times New Roman"/>
                <w:b/>
              </w:rPr>
              <w:t>Působení rodiny, interakce rodiny a školy</w:t>
            </w:r>
          </w:p>
        </w:tc>
        <w:tc>
          <w:tcPr>
            <w:tcW w:w="160" w:type="dxa"/>
            <w:tcBorders>
              <w:top w:val="nil"/>
              <w:left w:val="nil"/>
              <w:bottom w:val="nil"/>
              <w:right w:val="nil"/>
            </w:tcBorders>
            <w:shd w:val="clear" w:color="auto" w:fill="auto"/>
            <w:noWrap/>
            <w:vAlign w:val="bottom"/>
            <w:hideMark/>
          </w:tcPr>
          <w:p w14:paraId="68D3E3C2" w14:textId="77777777" w:rsidR="000353F5" w:rsidRPr="00390595" w:rsidRDefault="000353F5" w:rsidP="000353F5">
            <w:pPr>
              <w:rPr>
                <w:rFonts w:ascii="Times New Roman" w:eastAsia="Times New Roman" w:hAnsi="Times New Roman" w:cs="Times New Roman"/>
                <w:b/>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56E42"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1</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F39937"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2</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49B883"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3</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483831C9"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4</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DACEB4"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5</w:t>
            </w:r>
          </w:p>
        </w:tc>
      </w:tr>
      <w:tr w:rsidR="000353F5" w:rsidRPr="00390595" w14:paraId="5D2FD145"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634621B4"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Domácí příprava na vyučování</w:t>
            </w:r>
          </w:p>
        </w:tc>
        <w:tc>
          <w:tcPr>
            <w:tcW w:w="160" w:type="dxa"/>
            <w:tcBorders>
              <w:top w:val="nil"/>
              <w:left w:val="nil"/>
              <w:bottom w:val="nil"/>
              <w:right w:val="nil"/>
            </w:tcBorders>
            <w:shd w:val="clear" w:color="auto" w:fill="auto"/>
            <w:noWrap/>
            <w:vAlign w:val="bottom"/>
            <w:hideMark/>
          </w:tcPr>
          <w:p w14:paraId="1487F0D4"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3E2EA0D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1DDD88A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56CFACF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782B016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24E0BFE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66C2B29"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0E7C2CAB"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Spolupráce rodiče s učitelem</w:t>
            </w:r>
          </w:p>
        </w:tc>
        <w:tc>
          <w:tcPr>
            <w:tcW w:w="160" w:type="dxa"/>
            <w:tcBorders>
              <w:top w:val="nil"/>
              <w:left w:val="nil"/>
              <w:bottom w:val="nil"/>
              <w:right w:val="nil"/>
            </w:tcBorders>
            <w:shd w:val="clear" w:color="auto" w:fill="auto"/>
            <w:noWrap/>
            <w:vAlign w:val="bottom"/>
            <w:hideMark/>
          </w:tcPr>
          <w:p w14:paraId="4CCA657A"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0BA3CC7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25E8C91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6E76CCC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5E9B815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0EBE526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A97C1CE"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6EC09364"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Péče o dítě</w:t>
            </w:r>
          </w:p>
        </w:tc>
        <w:tc>
          <w:tcPr>
            <w:tcW w:w="160" w:type="dxa"/>
            <w:tcBorders>
              <w:top w:val="nil"/>
              <w:left w:val="nil"/>
              <w:bottom w:val="nil"/>
              <w:right w:val="nil"/>
            </w:tcBorders>
            <w:shd w:val="clear" w:color="auto" w:fill="auto"/>
            <w:noWrap/>
            <w:vAlign w:val="bottom"/>
            <w:hideMark/>
          </w:tcPr>
          <w:p w14:paraId="6CE358D0"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00B050"/>
            <w:noWrap/>
            <w:vAlign w:val="bottom"/>
            <w:hideMark/>
          </w:tcPr>
          <w:p w14:paraId="68D31C9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05FBF45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20" w:type="dxa"/>
            <w:gridSpan w:val="2"/>
            <w:tcBorders>
              <w:top w:val="nil"/>
              <w:left w:val="nil"/>
              <w:bottom w:val="single" w:sz="4" w:space="0" w:color="auto"/>
              <w:right w:val="single" w:sz="4" w:space="0" w:color="auto"/>
            </w:tcBorders>
            <w:shd w:val="clear" w:color="000000" w:fill="FF0000"/>
            <w:noWrap/>
            <w:vAlign w:val="bottom"/>
            <w:hideMark/>
          </w:tcPr>
          <w:p w14:paraId="2DDA802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757" w:type="dxa"/>
            <w:tcBorders>
              <w:top w:val="nil"/>
              <w:left w:val="nil"/>
              <w:bottom w:val="single" w:sz="4" w:space="0" w:color="auto"/>
              <w:right w:val="single" w:sz="4" w:space="0" w:color="auto"/>
            </w:tcBorders>
            <w:shd w:val="clear" w:color="000000" w:fill="FF0000"/>
            <w:noWrap/>
            <w:vAlign w:val="bottom"/>
            <w:hideMark/>
          </w:tcPr>
          <w:p w14:paraId="327264D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13" w:type="dxa"/>
            <w:gridSpan w:val="2"/>
            <w:tcBorders>
              <w:top w:val="nil"/>
              <w:left w:val="nil"/>
              <w:bottom w:val="single" w:sz="4" w:space="0" w:color="auto"/>
              <w:right w:val="single" w:sz="4" w:space="0" w:color="auto"/>
            </w:tcBorders>
            <w:shd w:val="clear" w:color="000000" w:fill="FF0000"/>
            <w:noWrap/>
            <w:vAlign w:val="bottom"/>
            <w:hideMark/>
          </w:tcPr>
          <w:p w14:paraId="6993EA7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45F2305" w14:textId="77777777" w:rsidTr="000353F5">
        <w:tblPrEx>
          <w:tblLook w:val="04A0" w:firstRow="1" w:lastRow="0" w:firstColumn="1" w:lastColumn="0" w:noHBand="0" w:noVBand="1"/>
        </w:tblPrEx>
        <w:trPr>
          <w:gridAfter w:val="4"/>
          <w:wAfter w:w="353" w:type="dxa"/>
          <w:trHeight w:val="255"/>
        </w:trPr>
        <w:tc>
          <w:tcPr>
            <w:tcW w:w="9422" w:type="dxa"/>
            <w:gridSpan w:val="9"/>
            <w:tcBorders>
              <w:top w:val="nil"/>
              <w:left w:val="nil"/>
              <w:bottom w:val="nil"/>
              <w:right w:val="nil"/>
            </w:tcBorders>
            <w:shd w:val="clear" w:color="auto" w:fill="auto"/>
            <w:noWrap/>
            <w:vAlign w:val="bottom"/>
            <w:hideMark/>
          </w:tcPr>
          <w:p w14:paraId="5AF2FA77" w14:textId="77777777" w:rsidR="000353F5" w:rsidRPr="00390595" w:rsidRDefault="000353F5" w:rsidP="000353F5">
            <w:pPr>
              <w:rPr>
                <w:rFonts w:ascii="Times New Roman" w:eastAsia="Times New Roman" w:hAnsi="Times New Roman" w:cs="Times New Roman"/>
              </w:rPr>
            </w:pPr>
          </w:p>
          <w:p w14:paraId="367F8005" w14:textId="77777777" w:rsidR="000353F5" w:rsidRPr="00390595" w:rsidRDefault="000353F5" w:rsidP="000353F5">
            <w:pPr>
              <w:rPr>
                <w:rFonts w:ascii="Times New Roman" w:eastAsia="Times New Roman" w:hAnsi="Times New Roman" w:cs="Times New Roman"/>
              </w:rPr>
            </w:pPr>
          </w:p>
        </w:tc>
      </w:tr>
      <w:tr w:rsidR="000353F5" w:rsidRPr="00390595" w14:paraId="6443DBE2" w14:textId="77777777" w:rsidTr="000353F5">
        <w:tblPrEx>
          <w:tblLook w:val="04A0" w:firstRow="1" w:lastRow="0" w:firstColumn="1" w:lastColumn="0" w:noHBand="0" w:noVBand="1"/>
        </w:tblPrEx>
        <w:trPr>
          <w:gridAfter w:val="3"/>
          <w:wAfter w:w="345" w:type="dxa"/>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F6389"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Domácí prostředí</w:t>
            </w:r>
          </w:p>
        </w:tc>
        <w:tc>
          <w:tcPr>
            <w:tcW w:w="160" w:type="dxa"/>
            <w:tcBorders>
              <w:top w:val="nil"/>
              <w:left w:val="nil"/>
              <w:bottom w:val="nil"/>
              <w:right w:val="nil"/>
            </w:tcBorders>
            <w:shd w:val="clear" w:color="auto" w:fill="auto"/>
            <w:noWrap/>
            <w:vAlign w:val="bottom"/>
            <w:hideMark/>
          </w:tcPr>
          <w:p w14:paraId="0F2A6E1E" w14:textId="77777777" w:rsidR="000353F5" w:rsidRPr="00390595" w:rsidRDefault="000353F5" w:rsidP="000353F5">
            <w:pPr>
              <w:rPr>
                <w:rFonts w:ascii="Times New Roman" w:eastAsia="Times New Roman" w:hAnsi="Times New Roman" w:cs="Times New Roman"/>
                <w:b/>
                <w:bCs/>
              </w:rPr>
            </w:pP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F253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D401F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920" w:type="dxa"/>
            <w:gridSpan w:val="2"/>
            <w:tcBorders>
              <w:top w:val="nil"/>
              <w:left w:val="nil"/>
              <w:bottom w:val="nil"/>
              <w:right w:val="nil"/>
            </w:tcBorders>
            <w:shd w:val="clear" w:color="auto" w:fill="auto"/>
            <w:noWrap/>
            <w:vAlign w:val="bottom"/>
            <w:hideMark/>
          </w:tcPr>
          <w:p w14:paraId="425CC0D7" w14:textId="77777777"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nil"/>
              <w:right w:val="nil"/>
            </w:tcBorders>
            <w:shd w:val="clear" w:color="auto" w:fill="auto"/>
            <w:noWrap/>
            <w:vAlign w:val="bottom"/>
            <w:hideMark/>
          </w:tcPr>
          <w:p w14:paraId="7B5EDCF5" w14:textId="77777777"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nil"/>
              <w:right w:val="nil"/>
            </w:tcBorders>
            <w:shd w:val="clear" w:color="auto" w:fill="auto"/>
            <w:noWrap/>
            <w:vAlign w:val="bottom"/>
            <w:hideMark/>
          </w:tcPr>
          <w:p w14:paraId="014F8F94" w14:textId="77777777" w:rsidR="000353F5" w:rsidRPr="00390595" w:rsidRDefault="000353F5" w:rsidP="000353F5">
            <w:pPr>
              <w:jc w:val="center"/>
              <w:rPr>
                <w:rFonts w:ascii="Times New Roman" w:eastAsia="Times New Roman" w:hAnsi="Times New Roman" w:cs="Times New Roman"/>
              </w:rPr>
            </w:pPr>
          </w:p>
        </w:tc>
      </w:tr>
      <w:tr w:rsidR="000353F5" w:rsidRPr="00390595" w14:paraId="4E5896D5"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1A575302"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Známky domácího násilí</w:t>
            </w:r>
          </w:p>
        </w:tc>
        <w:tc>
          <w:tcPr>
            <w:tcW w:w="160" w:type="dxa"/>
            <w:tcBorders>
              <w:top w:val="nil"/>
              <w:left w:val="nil"/>
              <w:bottom w:val="nil"/>
              <w:right w:val="nil"/>
            </w:tcBorders>
            <w:shd w:val="clear" w:color="auto" w:fill="auto"/>
            <w:noWrap/>
            <w:vAlign w:val="bottom"/>
            <w:hideMark/>
          </w:tcPr>
          <w:p w14:paraId="231833DE"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14:paraId="728A91B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4904A039"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20" w:type="dxa"/>
            <w:gridSpan w:val="2"/>
            <w:tcBorders>
              <w:top w:val="nil"/>
              <w:left w:val="nil"/>
              <w:bottom w:val="nil"/>
              <w:right w:val="nil"/>
            </w:tcBorders>
            <w:shd w:val="clear" w:color="auto" w:fill="auto"/>
            <w:noWrap/>
            <w:vAlign w:val="bottom"/>
            <w:hideMark/>
          </w:tcPr>
          <w:p w14:paraId="51839208" w14:textId="77777777"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nil"/>
              <w:right w:val="nil"/>
            </w:tcBorders>
            <w:shd w:val="clear" w:color="auto" w:fill="auto"/>
            <w:noWrap/>
            <w:vAlign w:val="bottom"/>
            <w:hideMark/>
          </w:tcPr>
          <w:p w14:paraId="3F862941" w14:textId="77777777"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nil"/>
              <w:right w:val="nil"/>
            </w:tcBorders>
            <w:shd w:val="clear" w:color="auto" w:fill="auto"/>
            <w:noWrap/>
            <w:vAlign w:val="bottom"/>
            <w:hideMark/>
          </w:tcPr>
          <w:p w14:paraId="18E96F1E" w14:textId="77777777" w:rsidR="000353F5" w:rsidRPr="00390595" w:rsidRDefault="000353F5" w:rsidP="000353F5">
            <w:pPr>
              <w:jc w:val="center"/>
              <w:rPr>
                <w:rFonts w:ascii="Times New Roman" w:eastAsia="Times New Roman" w:hAnsi="Times New Roman" w:cs="Times New Roman"/>
              </w:rPr>
            </w:pPr>
          </w:p>
        </w:tc>
      </w:tr>
      <w:tr w:rsidR="000353F5" w:rsidRPr="00390595" w14:paraId="1919F458" w14:textId="77777777" w:rsidTr="000353F5">
        <w:tblPrEx>
          <w:tblLook w:val="04A0" w:firstRow="1" w:lastRow="0" w:firstColumn="1" w:lastColumn="0" w:noHBand="0" w:noVBand="1"/>
        </w:tblPrEx>
        <w:trPr>
          <w:gridAfter w:val="3"/>
          <w:wAfter w:w="345" w:type="dxa"/>
          <w:trHeight w:val="25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379F476A" w14:textId="77777777"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br w:type="page"/>
            </w:r>
            <w:r w:rsidRPr="00390595">
              <w:rPr>
                <w:rFonts w:ascii="Times New Roman" w:eastAsia="Times New Roman" w:hAnsi="Times New Roman" w:cs="Times New Roman"/>
              </w:rPr>
              <w:t>Projevy sociálního znevýhodnění</w:t>
            </w:r>
          </w:p>
        </w:tc>
        <w:tc>
          <w:tcPr>
            <w:tcW w:w="160" w:type="dxa"/>
            <w:tcBorders>
              <w:top w:val="nil"/>
              <w:left w:val="nil"/>
              <w:bottom w:val="nil"/>
              <w:right w:val="nil"/>
            </w:tcBorders>
            <w:shd w:val="clear" w:color="auto" w:fill="auto"/>
            <w:noWrap/>
            <w:vAlign w:val="bottom"/>
            <w:hideMark/>
          </w:tcPr>
          <w:p w14:paraId="748385C5" w14:textId="77777777" w:rsidR="000353F5" w:rsidRPr="00390595" w:rsidRDefault="000353F5" w:rsidP="000353F5">
            <w:pPr>
              <w:rPr>
                <w:rFonts w:ascii="Times New Roman" w:eastAsia="Times New Roman" w:hAnsi="Times New Roman" w:cs="Times New Roman"/>
              </w:rPr>
            </w:pPr>
          </w:p>
        </w:tc>
        <w:tc>
          <w:tcPr>
            <w:tcW w:w="906" w:type="dxa"/>
            <w:tcBorders>
              <w:top w:val="nil"/>
              <w:left w:val="single" w:sz="4" w:space="0" w:color="auto"/>
              <w:bottom w:val="single" w:sz="4" w:space="0" w:color="auto"/>
              <w:right w:val="single" w:sz="4" w:space="0" w:color="auto"/>
            </w:tcBorders>
            <w:shd w:val="clear" w:color="000000" w:fill="FF0000"/>
            <w:noWrap/>
            <w:vAlign w:val="bottom"/>
            <w:hideMark/>
          </w:tcPr>
          <w:p w14:paraId="74AFD5B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096" w:type="dxa"/>
            <w:gridSpan w:val="2"/>
            <w:tcBorders>
              <w:top w:val="nil"/>
              <w:left w:val="nil"/>
              <w:bottom w:val="single" w:sz="4" w:space="0" w:color="auto"/>
              <w:right w:val="single" w:sz="4" w:space="0" w:color="auto"/>
            </w:tcBorders>
            <w:shd w:val="clear" w:color="000000" w:fill="00B050"/>
            <w:noWrap/>
            <w:vAlign w:val="bottom"/>
            <w:hideMark/>
          </w:tcPr>
          <w:p w14:paraId="18A6D720"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20" w:type="dxa"/>
            <w:gridSpan w:val="2"/>
            <w:tcBorders>
              <w:top w:val="nil"/>
              <w:left w:val="nil"/>
              <w:bottom w:val="nil"/>
              <w:right w:val="nil"/>
            </w:tcBorders>
            <w:shd w:val="clear" w:color="auto" w:fill="auto"/>
            <w:noWrap/>
            <w:vAlign w:val="bottom"/>
            <w:hideMark/>
          </w:tcPr>
          <w:p w14:paraId="5397B406" w14:textId="77777777" w:rsidR="000353F5" w:rsidRPr="00390595" w:rsidRDefault="000353F5" w:rsidP="000353F5">
            <w:pPr>
              <w:jc w:val="center"/>
              <w:rPr>
                <w:rFonts w:ascii="Times New Roman" w:eastAsia="Times New Roman" w:hAnsi="Times New Roman" w:cs="Times New Roman"/>
              </w:rPr>
            </w:pPr>
          </w:p>
        </w:tc>
        <w:tc>
          <w:tcPr>
            <w:tcW w:w="757" w:type="dxa"/>
            <w:tcBorders>
              <w:top w:val="nil"/>
              <w:left w:val="nil"/>
              <w:bottom w:val="nil"/>
              <w:right w:val="nil"/>
            </w:tcBorders>
            <w:shd w:val="clear" w:color="auto" w:fill="auto"/>
            <w:noWrap/>
            <w:vAlign w:val="bottom"/>
            <w:hideMark/>
          </w:tcPr>
          <w:p w14:paraId="7DE23C5E" w14:textId="77777777" w:rsidR="000353F5" w:rsidRPr="00390595" w:rsidRDefault="000353F5" w:rsidP="000353F5">
            <w:pPr>
              <w:jc w:val="center"/>
              <w:rPr>
                <w:rFonts w:ascii="Times New Roman" w:eastAsia="Times New Roman" w:hAnsi="Times New Roman" w:cs="Times New Roman"/>
              </w:rPr>
            </w:pPr>
          </w:p>
        </w:tc>
        <w:tc>
          <w:tcPr>
            <w:tcW w:w="913" w:type="dxa"/>
            <w:gridSpan w:val="2"/>
            <w:tcBorders>
              <w:top w:val="nil"/>
              <w:left w:val="nil"/>
              <w:bottom w:val="nil"/>
              <w:right w:val="nil"/>
            </w:tcBorders>
            <w:shd w:val="clear" w:color="auto" w:fill="auto"/>
            <w:noWrap/>
            <w:vAlign w:val="bottom"/>
            <w:hideMark/>
          </w:tcPr>
          <w:p w14:paraId="6B32DB74" w14:textId="77777777" w:rsidR="000353F5" w:rsidRPr="00390595" w:rsidRDefault="000353F5" w:rsidP="000353F5">
            <w:pPr>
              <w:jc w:val="center"/>
              <w:rPr>
                <w:rFonts w:ascii="Times New Roman" w:eastAsia="Times New Roman" w:hAnsi="Times New Roman" w:cs="Times New Roman"/>
              </w:rPr>
            </w:pPr>
          </w:p>
        </w:tc>
      </w:tr>
    </w:tbl>
    <w:p w14:paraId="13BF898C" w14:textId="77777777" w:rsidR="000353F5" w:rsidRPr="00390595" w:rsidRDefault="000353F5" w:rsidP="000353F5">
      <w:pPr>
        <w:rPr>
          <w:rFonts w:ascii="Times New Roman" w:eastAsia="Times New Roman" w:hAnsi="Times New Roman" w:cs="Times New Roman"/>
        </w:rPr>
      </w:pPr>
    </w:p>
    <w:p w14:paraId="360C6E77" w14:textId="77777777" w:rsidR="000353F5" w:rsidRPr="00390595" w:rsidRDefault="000353F5" w:rsidP="000353F5">
      <w:pPr>
        <w:rPr>
          <w:rFonts w:ascii="Times New Roman" w:eastAsia="Times New Roman" w:hAnsi="Times New Roman" w:cs="Times New Roman"/>
        </w:rPr>
      </w:pPr>
    </w:p>
    <w:tbl>
      <w:tblPr>
        <w:tblW w:w="9656" w:type="dxa"/>
        <w:tblInd w:w="70" w:type="dxa"/>
        <w:tblCellMar>
          <w:left w:w="70" w:type="dxa"/>
          <w:right w:w="70" w:type="dxa"/>
        </w:tblCellMar>
        <w:tblLook w:val="04A0" w:firstRow="1" w:lastRow="0" w:firstColumn="1" w:lastColumn="0" w:noHBand="0" w:noVBand="1"/>
      </w:tblPr>
      <w:tblGrid>
        <w:gridCol w:w="4395"/>
        <w:gridCol w:w="425"/>
        <w:gridCol w:w="992"/>
        <w:gridCol w:w="992"/>
        <w:gridCol w:w="1012"/>
        <w:gridCol w:w="920"/>
        <w:gridCol w:w="920"/>
      </w:tblGrid>
      <w:tr w:rsidR="000353F5" w:rsidRPr="00390595" w14:paraId="407F84A7" w14:textId="77777777" w:rsidTr="000353F5">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6A453"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 xml:space="preserve">Náhlá změna </w:t>
            </w:r>
          </w:p>
        </w:tc>
        <w:tc>
          <w:tcPr>
            <w:tcW w:w="425" w:type="dxa"/>
            <w:tcBorders>
              <w:top w:val="nil"/>
              <w:left w:val="nil"/>
              <w:bottom w:val="nil"/>
              <w:right w:val="nil"/>
            </w:tcBorders>
            <w:shd w:val="clear" w:color="auto" w:fill="auto"/>
            <w:noWrap/>
            <w:vAlign w:val="bottom"/>
            <w:hideMark/>
          </w:tcPr>
          <w:p w14:paraId="320AB681" w14:textId="77777777" w:rsidR="000353F5" w:rsidRPr="00390595" w:rsidRDefault="000353F5" w:rsidP="000353F5">
            <w:pPr>
              <w:rPr>
                <w:rFonts w:ascii="Times New Roman" w:eastAsia="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84F1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9CF62E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1012" w:type="dxa"/>
            <w:tcBorders>
              <w:top w:val="nil"/>
              <w:left w:val="nil"/>
              <w:bottom w:val="nil"/>
              <w:right w:val="nil"/>
            </w:tcBorders>
            <w:shd w:val="clear" w:color="auto" w:fill="auto"/>
            <w:noWrap/>
            <w:vAlign w:val="bottom"/>
            <w:hideMark/>
          </w:tcPr>
          <w:p w14:paraId="6412E6B4"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4429619B"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02924576" w14:textId="77777777" w:rsidR="000353F5" w:rsidRPr="00390595" w:rsidRDefault="000353F5" w:rsidP="000353F5">
            <w:pPr>
              <w:jc w:val="center"/>
              <w:rPr>
                <w:rFonts w:ascii="Times New Roman" w:eastAsia="Times New Roman" w:hAnsi="Times New Roman" w:cs="Times New Roman"/>
              </w:rPr>
            </w:pPr>
          </w:p>
        </w:tc>
      </w:tr>
      <w:tr w:rsidR="000353F5" w:rsidRPr="00390595" w14:paraId="27389C65" w14:textId="77777777" w:rsidTr="000353F5">
        <w:trPr>
          <w:trHeight w:val="255"/>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7710CAC4" w14:textId="77777777"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t>Změna v chování dítěte</w:t>
            </w:r>
          </w:p>
        </w:tc>
        <w:tc>
          <w:tcPr>
            <w:tcW w:w="425" w:type="dxa"/>
            <w:tcBorders>
              <w:top w:val="nil"/>
              <w:left w:val="nil"/>
              <w:bottom w:val="nil"/>
              <w:right w:val="nil"/>
            </w:tcBorders>
            <w:shd w:val="clear" w:color="auto" w:fill="auto"/>
            <w:noWrap/>
            <w:vAlign w:val="bottom"/>
            <w:hideMark/>
          </w:tcPr>
          <w:p w14:paraId="5A3FB8B6" w14:textId="77777777" w:rsidR="000353F5" w:rsidRPr="00390595" w:rsidRDefault="000353F5" w:rsidP="000353F5">
            <w:pPr>
              <w:rPr>
                <w:rFonts w:ascii="Times New Roman" w:eastAsia="Times New Roman" w:hAnsi="Times New Roman" w:cs="Times New Roman"/>
              </w:rPr>
            </w:pPr>
          </w:p>
        </w:tc>
        <w:tc>
          <w:tcPr>
            <w:tcW w:w="992" w:type="dxa"/>
            <w:tcBorders>
              <w:top w:val="nil"/>
              <w:left w:val="single" w:sz="4" w:space="0" w:color="auto"/>
              <w:bottom w:val="single" w:sz="4" w:space="0" w:color="auto"/>
              <w:right w:val="single" w:sz="4" w:space="0" w:color="auto"/>
            </w:tcBorders>
            <w:shd w:val="clear" w:color="000000" w:fill="FF0000"/>
            <w:noWrap/>
            <w:vAlign w:val="bottom"/>
            <w:hideMark/>
          </w:tcPr>
          <w:p w14:paraId="599E138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92" w:type="dxa"/>
            <w:tcBorders>
              <w:top w:val="nil"/>
              <w:left w:val="nil"/>
              <w:bottom w:val="single" w:sz="4" w:space="0" w:color="auto"/>
              <w:right w:val="single" w:sz="4" w:space="0" w:color="auto"/>
            </w:tcBorders>
            <w:shd w:val="clear" w:color="000000" w:fill="00B050"/>
            <w:noWrap/>
            <w:vAlign w:val="bottom"/>
            <w:hideMark/>
          </w:tcPr>
          <w:p w14:paraId="20601416"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1012" w:type="dxa"/>
            <w:tcBorders>
              <w:top w:val="nil"/>
              <w:left w:val="nil"/>
              <w:bottom w:val="nil"/>
              <w:right w:val="nil"/>
            </w:tcBorders>
            <w:shd w:val="clear" w:color="auto" w:fill="auto"/>
            <w:noWrap/>
            <w:vAlign w:val="bottom"/>
            <w:hideMark/>
          </w:tcPr>
          <w:p w14:paraId="20EF5501"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189CC602"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5164E882" w14:textId="77777777" w:rsidR="000353F5" w:rsidRPr="00390595" w:rsidRDefault="000353F5" w:rsidP="000353F5">
            <w:pPr>
              <w:jc w:val="center"/>
              <w:rPr>
                <w:rFonts w:ascii="Times New Roman" w:eastAsia="Times New Roman" w:hAnsi="Times New Roman" w:cs="Times New Roman"/>
              </w:rPr>
            </w:pPr>
          </w:p>
        </w:tc>
      </w:tr>
    </w:tbl>
    <w:p w14:paraId="41D48803" w14:textId="77777777" w:rsidR="000353F5" w:rsidRPr="00390595" w:rsidRDefault="000353F5" w:rsidP="000353F5">
      <w:pPr>
        <w:rPr>
          <w:rFonts w:ascii="Times New Roman" w:eastAsia="Times New Roman" w:hAnsi="Times New Roman" w:cs="Times New Roman"/>
        </w:rPr>
      </w:pPr>
    </w:p>
    <w:tbl>
      <w:tblPr>
        <w:tblW w:w="10084" w:type="dxa"/>
        <w:tblInd w:w="-356" w:type="dxa"/>
        <w:tblCellMar>
          <w:left w:w="70" w:type="dxa"/>
          <w:right w:w="70" w:type="dxa"/>
        </w:tblCellMar>
        <w:tblLook w:val="04A0" w:firstRow="1" w:lastRow="0" w:firstColumn="1" w:lastColumn="0" w:noHBand="0" w:noVBand="1"/>
      </w:tblPr>
      <w:tblGrid>
        <w:gridCol w:w="426"/>
        <w:gridCol w:w="4395"/>
        <w:gridCol w:w="174"/>
        <w:gridCol w:w="251"/>
        <w:gridCol w:w="196"/>
        <w:gridCol w:w="796"/>
        <w:gridCol w:w="142"/>
        <w:gridCol w:w="850"/>
        <w:gridCol w:w="285"/>
        <w:gridCol w:w="953"/>
        <w:gridCol w:w="727"/>
        <w:gridCol w:w="945"/>
      </w:tblGrid>
      <w:tr w:rsidR="000353F5" w:rsidRPr="00390595" w14:paraId="52182D55" w14:textId="77777777" w:rsidTr="000353F5">
        <w:trPr>
          <w:gridBefore w:val="1"/>
          <w:gridAfter w:val="4"/>
          <w:wBefore w:w="426" w:type="dxa"/>
          <w:wAfter w:w="2854" w:type="dxa"/>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2B335"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Informace</w:t>
            </w:r>
          </w:p>
        </w:tc>
        <w:tc>
          <w:tcPr>
            <w:tcW w:w="425" w:type="dxa"/>
            <w:gridSpan w:val="2"/>
            <w:tcBorders>
              <w:top w:val="nil"/>
              <w:left w:val="nil"/>
              <w:bottom w:val="nil"/>
              <w:right w:val="nil"/>
            </w:tcBorders>
            <w:shd w:val="clear" w:color="auto" w:fill="auto"/>
            <w:noWrap/>
            <w:vAlign w:val="bottom"/>
            <w:hideMark/>
          </w:tcPr>
          <w:p w14:paraId="7851C31B" w14:textId="77777777" w:rsidR="000353F5" w:rsidRPr="00390595" w:rsidRDefault="000353F5" w:rsidP="000353F5">
            <w:pPr>
              <w:rPr>
                <w:rFonts w:ascii="Times New Roman" w:eastAsia="Times New Roman" w:hAnsi="Times New Roman" w:cs="Times New Roman"/>
                <w:b/>
                <w:b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6CE4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37FB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r>
      <w:tr w:rsidR="000353F5" w:rsidRPr="00390595" w14:paraId="4B18612B" w14:textId="77777777" w:rsidTr="000353F5">
        <w:trPr>
          <w:gridBefore w:val="1"/>
          <w:gridAfter w:val="4"/>
          <w:wBefore w:w="426" w:type="dxa"/>
          <w:wAfter w:w="2854" w:type="dxa"/>
          <w:trHeight w:val="255"/>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048FEE2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Změna rodinné situace </w:t>
            </w:r>
          </w:p>
        </w:tc>
        <w:tc>
          <w:tcPr>
            <w:tcW w:w="425" w:type="dxa"/>
            <w:gridSpan w:val="2"/>
            <w:tcBorders>
              <w:top w:val="nil"/>
              <w:left w:val="nil"/>
              <w:bottom w:val="nil"/>
              <w:right w:val="nil"/>
            </w:tcBorders>
            <w:shd w:val="clear" w:color="auto" w:fill="auto"/>
            <w:noWrap/>
            <w:vAlign w:val="bottom"/>
            <w:hideMark/>
          </w:tcPr>
          <w:p w14:paraId="20AFDA3C" w14:textId="77777777" w:rsidR="000353F5" w:rsidRPr="00390595" w:rsidRDefault="000353F5" w:rsidP="000353F5">
            <w:pPr>
              <w:rPr>
                <w:rFonts w:ascii="Times New Roman" w:eastAsia="Times New Roman" w:hAnsi="Times New Roman" w:cs="Times New Roman"/>
              </w:rPr>
            </w:pPr>
          </w:p>
        </w:tc>
        <w:tc>
          <w:tcPr>
            <w:tcW w:w="992" w:type="dxa"/>
            <w:gridSpan w:val="2"/>
            <w:tcBorders>
              <w:top w:val="nil"/>
              <w:left w:val="single" w:sz="4" w:space="0" w:color="auto"/>
              <w:bottom w:val="single" w:sz="4" w:space="0" w:color="auto"/>
              <w:right w:val="single" w:sz="4" w:space="0" w:color="auto"/>
            </w:tcBorders>
            <w:shd w:val="clear" w:color="000000" w:fill="FF0000"/>
            <w:noWrap/>
            <w:vAlign w:val="bottom"/>
            <w:hideMark/>
          </w:tcPr>
          <w:p w14:paraId="1553ECA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92" w:type="dxa"/>
            <w:gridSpan w:val="2"/>
            <w:tcBorders>
              <w:top w:val="nil"/>
              <w:left w:val="nil"/>
              <w:bottom w:val="single" w:sz="4" w:space="0" w:color="auto"/>
              <w:right w:val="single" w:sz="4" w:space="0" w:color="auto"/>
            </w:tcBorders>
            <w:shd w:val="clear" w:color="000000" w:fill="00B050"/>
            <w:noWrap/>
            <w:vAlign w:val="bottom"/>
            <w:hideMark/>
          </w:tcPr>
          <w:p w14:paraId="4FAA15EF"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r>
      <w:tr w:rsidR="000353F5" w:rsidRPr="00390595" w14:paraId="27678F79" w14:textId="77777777" w:rsidTr="000353F5">
        <w:trPr>
          <w:trHeight w:val="1764"/>
        </w:trPr>
        <w:tc>
          <w:tcPr>
            <w:tcW w:w="4995" w:type="dxa"/>
            <w:gridSpan w:val="3"/>
            <w:tcBorders>
              <w:top w:val="nil"/>
              <w:left w:val="nil"/>
              <w:bottom w:val="nil"/>
              <w:right w:val="nil"/>
            </w:tcBorders>
            <w:shd w:val="clear" w:color="auto" w:fill="auto"/>
            <w:noWrap/>
            <w:vAlign w:val="bottom"/>
            <w:hideMark/>
          </w:tcPr>
          <w:p w14:paraId="01548551" w14:textId="77777777" w:rsidR="000353F5" w:rsidRPr="00C50EA3" w:rsidRDefault="000353F5" w:rsidP="00C50EA3">
            <w:pPr>
              <w:rPr>
                <w:b/>
                <w:bCs/>
                <w:sz w:val="26"/>
                <w:szCs w:val="28"/>
              </w:rPr>
            </w:pPr>
            <w:r w:rsidRPr="00C50EA3">
              <w:rPr>
                <w:b/>
                <w:bCs/>
                <w:sz w:val="26"/>
                <w:szCs w:val="28"/>
              </w:rPr>
              <w:t>Vyhodnocení</w:t>
            </w:r>
          </w:p>
          <w:p w14:paraId="228B2DF9" w14:textId="77777777" w:rsidR="000353F5" w:rsidRPr="00390595" w:rsidRDefault="000353F5" w:rsidP="000353F5">
            <w:pPr>
              <w:rPr>
                <w:rFonts w:ascii="Times New Roman" w:eastAsia="Times New Roman" w:hAnsi="Times New Roman" w:cs="Times New Roman"/>
                <w:sz w:val="18"/>
                <w:szCs w:val="18"/>
              </w:rPr>
            </w:pPr>
          </w:p>
        </w:tc>
        <w:tc>
          <w:tcPr>
            <w:tcW w:w="447" w:type="dxa"/>
            <w:gridSpan w:val="2"/>
            <w:tcBorders>
              <w:top w:val="nil"/>
              <w:left w:val="nil"/>
              <w:bottom w:val="nil"/>
              <w:right w:val="nil"/>
            </w:tcBorders>
            <w:shd w:val="clear" w:color="auto" w:fill="auto"/>
            <w:noWrap/>
            <w:vAlign w:val="bottom"/>
            <w:hideMark/>
          </w:tcPr>
          <w:p w14:paraId="506F701D" w14:textId="77777777" w:rsidR="000353F5" w:rsidRPr="00390595" w:rsidRDefault="000353F5" w:rsidP="000353F5">
            <w:pPr>
              <w:rPr>
                <w:rFonts w:ascii="Times New Roman" w:eastAsia="Times New Roman" w:hAnsi="Times New Roman" w:cs="Times New Roman"/>
                <w:sz w:val="18"/>
                <w:szCs w:val="18"/>
              </w:rPr>
            </w:pPr>
          </w:p>
        </w:tc>
        <w:tc>
          <w:tcPr>
            <w:tcW w:w="938" w:type="dxa"/>
            <w:gridSpan w:val="2"/>
            <w:tcBorders>
              <w:top w:val="nil"/>
              <w:left w:val="nil"/>
              <w:bottom w:val="nil"/>
              <w:right w:val="nil"/>
            </w:tcBorders>
            <w:shd w:val="clear" w:color="auto" w:fill="auto"/>
            <w:noWrap/>
            <w:vAlign w:val="bottom"/>
            <w:hideMark/>
          </w:tcPr>
          <w:p w14:paraId="5E2CF8E3" w14:textId="77777777" w:rsidR="000353F5" w:rsidRPr="00390595" w:rsidRDefault="000353F5" w:rsidP="000353F5">
            <w:pPr>
              <w:rPr>
                <w:rFonts w:ascii="Times New Roman" w:eastAsia="Times New Roman" w:hAnsi="Times New Roman" w:cs="Times New Roman"/>
                <w:sz w:val="18"/>
                <w:szCs w:val="18"/>
              </w:rPr>
            </w:pPr>
          </w:p>
        </w:tc>
        <w:tc>
          <w:tcPr>
            <w:tcW w:w="1135" w:type="dxa"/>
            <w:gridSpan w:val="2"/>
            <w:tcBorders>
              <w:top w:val="nil"/>
              <w:left w:val="nil"/>
              <w:bottom w:val="nil"/>
              <w:right w:val="nil"/>
            </w:tcBorders>
            <w:shd w:val="clear" w:color="auto" w:fill="auto"/>
            <w:noWrap/>
            <w:vAlign w:val="bottom"/>
            <w:hideMark/>
          </w:tcPr>
          <w:p w14:paraId="7E5517A5" w14:textId="77777777" w:rsidR="000353F5" w:rsidRPr="00390595" w:rsidRDefault="000353F5" w:rsidP="000353F5">
            <w:pPr>
              <w:jc w:val="center"/>
              <w:rPr>
                <w:rFonts w:ascii="Times New Roman" w:eastAsia="Times New Roman" w:hAnsi="Times New Roman" w:cs="Times New Roman"/>
                <w:sz w:val="18"/>
                <w:szCs w:val="18"/>
              </w:rPr>
            </w:pPr>
          </w:p>
        </w:tc>
        <w:tc>
          <w:tcPr>
            <w:tcW w:w="953" w:type="dxa"/>
            <w:tcBorders>
              <w:top w:val="nil"/>
              <w:left w:val="nil"/>
              <w:bottom w:val="nil"/>
              <w:right w:val="nil"/>
            </w:tcBorders>
            <w:shd w:val="clear" w:color="auto" w:fill="auto"/>
            <w:noWrap/>
            <w:vAlign w:val="bottom"/>
            <w:hideMark/>
          </w:tcPr>
          <w:p w14:paraId="21790676" w14:textId="77777777" w:rsidR="000353F5" w:rsidRPr="00390595" w:rsidRDefault="000353F5" w:rsidP="000353F5">
            <w:pPr>
              <w:jc w:val="center"/>
              <w:rPr>
                <w:rFonts w:ascii="Times New Roman" w:eastAsia="Times New Roman" w:hAnsi="Times New Roman" w:cs="Times New Roman"/>
                <w:sz w:val="18"/>
                <w:szCs w:val="18"/>
              </w:rPr>
            </w:pPr>
          </w:p>
        </w:tc>
        <w:tc>
          <w:tcPr>
            <w:tcW w:w="671" w:type="dxa"/>
            <w:tcBorders>
              <w:top w:val="nil"/>
              <w:left w:val="nil"/>
              <w:bottom w:val="nil"/>
              <w:right w:val="nil"/>
            </w:tcBorders>
            <w:shd w:val="clear" w:color="auto" w:fill="auto"/>
            <w:noWrap/>
            <w:vAlign w:val="bottom"/>
            <w:hideMark/>
          </w:tcPr>
          <w:p w14:paraId="3AF99789" w14:textId="77777777" w:rsidR="000353F5" w:rsidRPr="00390595" w:rsidRDefault="000353F5" w:rsidP="000353F5">
            <w:pPr>
              <w:jc w:val="center"/>
              <w:rPr>
                <w:rFonts w:ascii="Times New Roman" w:eastAsia="Times New Roman" w:hAnsi="Times New Roman" w:cs="Times New Roman"/>
                <w:sz w:val="18"/>
                <w:szCs w:val="18"/>
              </w:rPr>
            </w:pPr>
          </w:p>
        </w:tc>
        <w:tc>
          <w:tcPr>
            <w:tcW w:w="945" w:type="dxa"/>
            <w:tcBorders>
              <w:top w:val="nil"/>
              <w:left w:val="nil"/>
              <w:bottom w:val="nil"/>
              <w:right w:val="nil"/>
            </w:tcBorders>
            <w:shd w:val="clear" w:color="auto" w:fill="auto"/>
            <w:noWrap/>
            <w:vAlign w:val="bottom"/>
            <w:hideMark/>
          </w:tcPr>
          <w:p w14:paraId="1437453A" w14:textId="77777777" w:rsidR="000353F5" w:rsidRPr="00390595" w:rsidRDefault="000353F5" w:rsidP="000353F5">
            <w:pPr>
              <w:jc w:val="center"/>
              <w:rPr>
                <w:rFonts w:ascii="Times New Roman" w:eastAsia="Times New Roman" w:hAnsi="Times New Roman" w:cs="Times New Roman"/>
                <w:sz w:val="18"/>
                <w:szCs w:val="18"/>
              </w:rPr>
            </w:pPr>
          </w:p>
        </w:tc>
      </w:tr>
      <w:tr w:rsidR="000353F5" w:rsidRPr="00390595" w14:paraId="40846785" w14:textId="77777777"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7E0C9"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Osobnostní ladění dítěte</w:t>
            </w:r>
          </w:p>
        </w:tc>
        <w:tc>
          <w:tcPr>
            <w:tcW w:w="447" w:type="dxa"/>
            <w:gridSpan w:val="2"/>
            <w:tcBorders>
              <w:top w:val="nil"/>
              <w:left w:val="nil"/>
              <w:bottom w:val="nil"/>
              <w:right w:val="nil"/>
            </w:tcBorders>
            <w:shd w:val="clear" w:color="auto" w:fill="auto"/>
            <w:noWrap/>
            <w:vAlign w:val="bottom"/>
            <w:hideMark/>
          </w:tcPr>
          <w:p w14:paraId="227751F8" w14:textId="77777777"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04D7E"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F9AFAA"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1DD5053F"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1036F85D"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27E2BD49"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14:paraId="7B9F6D6D"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32843687"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pozitivně laděné.</w:t>
            </w:r>
          </w:p>
        </w:tc>
        <w:tc>
          <w:tcPr>
            <w:tcW w:w="447" w:type="dxa"/>
            <w:gridSpan w:val="2"/>
            <w:tcBorders>
              <w:top w:val="nil"/>
              <w:left w:val="nil"/>
              <w:bottom w:val="nil"/>
              <w:right w:val="nil"/>
            </w:tcBorders>
            <w:shd w:val="clear" w:color="auto" w:fill="auto"/>
            <w:noWrap/>
            <w:vAlign w:val="bottom"/>
            <w:hideMark/>
          </w:tcPr>
          <w:p w14:paraId="152CB163"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14:paraId="6E9DDC5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14:paraId="391B948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721D060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00B050"/>
            <w:noWrap/>
            <w:vAlign w:val="bottom"/>
            <w:hideMark/>
          </w:tcPr>
          <w:p w14:paraId="5E7D53B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00B050"/>
            <w:noWrap/>
            <w:vAlign w:val="bottom"/>
            <w:hideMark/>
          </w:tcPr>
          <w:p w14:paraId="0900B7F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00B3760"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tcPr>
          <w:p w14:paraId="2E35ECDA"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Chová se adekvátně situaci.</w:t>
            </w:r>
          </w:p>
        </w:tc>
        <w:tc>
          <w:tcPr>
            <w:tcW w:w="447" w:type="dxa"/>
            <w:gridSpan w:val="2"/>
            <w:tcBorders>
              <w:top w:val="nil"/>
              <w:left w:val="nil"/>
              <w:bottom w:val="nil"/>
              <w:right w:val="nil"/>
            </w:tcBorders>
            <w:shd w:val="clear" w:color="auto" w:fill="auto"/>
            <w:noWrap/>
            <w:vAlign w:val="bottom"/>
          </w:tcPr>
          <w:p w14:paraId="65CC4394"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tcPr>
          <w:p w14:paraId="6849838B" w14:textId="77777777" w:rsidR="000353F5" w:rsidRPr="00390595" w:rsidRDefault="000353F5" w:rsidP="000353F5">
            <w:pPr>
              <w:jc w:val="center"/>
              <w:rPr>
                <w:rFonts w:ascii="Times New Roman" w:eastAsia="Times New Roman" w:hAnsi="Times New Roman" w:cs="Times New Roman"/>
              </w:rPr>
            </w:pPr>
          </w:p>
        </w:tc>
        <w:tc>
          <w:tcPr>
            <w:tcW w:w="1135" w:type="dxa"/>
            <w:gridSpan w:val="2"/>
            <w:tcBorders>
              <w:top w:val="nil"/>
              <w:left w:val="nil"/>
              <w:bottom w:val="single" w:sz="4" w:space="0" w:color="auto"/>
              <w:right w:val="single" w:sz="4" w:space="0" w:color="auto"/>
            </w:tcBorders>
            <w:shd w:val="clear" w:color="000000" w:fill="FF0000"/>
            <w:noWrap/>
            <w:vAlign w:val="bottom"/>
          </w:tcPr>
          <w:p w14:paraId="67485239" w14:textId="77777777" w:rsidR="000353F5" w:rsidRPr="00390595" w:rsidRDefault="000353F5" w:rsidP="000353F5">
            <w:pPr>
              <w:jc w:val="center"/>
              <w:rPr>
                <w:rFonts w:ascii="Times New Roman" w:eastAsia="Times New Roman" w:hAnsi="Times New Roman" w:cs="Times New Roman"/>
              </w:rPr>
            </w:pPr>
          </w:p>
        </w:tc>
        <w:tc>
          <w:tcPr>
            <w:tcW w:w="953" w:type="dxa"/>
            <w:tcBorders>
              <w:top w:val="nil"/>
              <w:left w:val="nil"/>
              <w:bottom w:val="single" w:sz="4" w:space="0" w:color="auto"/>
              <w:right w:val="single" w:sz="4" w:space="0" w:color="auto"/>
            </w:tcBorders>
            <w:shd w:val="clear" w:color="000000" w:fill="FF0000"/>
            <w:noWrap/>
            <w:vAlign w:val="bottom"/>
          </w:tcPr>
          <w:p w14:paraId="5C872FAB" w14:textId="77777777"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single" w:sz="4" w:space="0" w:color="auto"/>
              <w:right w:val="single" w:sz="4" w:space="0" w:color="auto"/>
            </w:tcBorders>
            <w:shd w:val="clear" w:color="000000" w:fill="00B050"/>
            <w:noWrap/>
            <w:vAlign w:val="bottom"/>
          </w:tcPr>
          <w:p w14:paraId="493CA097" w14:textId="77777777"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single" w:sz="4" w:space="0" w:color="auto"/>
              <w:right w:val="single" w:sz="4" w:space="0" w:color="auto"/>
            </w:tcBorders>
            <w:shd w:val="clear" w:color="000000" w:fill="00B050"/>
            <w:noWrap/>
            <w:vAlign w:val="bottom"/>
          </w:tcPr>
          <w:p w14:paraId="35E9A928" w14:textId="77777777" w:rsidR="000353F5" w:rsidRPr="00390595" w:rsidRDefault="000353F5" w:rsidP="000353F5">
            <w:pPr>
              <w:jc w:val="center"/>
              <w:rPr>
                <w:rFonts w:ascii="Times New Roman" w:eastAsia="Times New Roman" w:hAnsi="Times New Roman" w:cs="Times New Roman"/>
              </w:rPr>
            </w:pPr>
          </w:p>
        </w:tc>
      </w:tr>
      <w:tr w:rsidR="000353F5" w:rsidRPr="00390595" w14:paraId="0E30058D"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29584188"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Působí smutně, snadno se rozruší nebo rozpláče.</w:t>
            </w:r>
          </w:p>
        </w:tc>
        <w:tc>
          <w:tcPr>
            <w:tcW w:w="447" w:type="dxa"/>
            <w:gridSpan w:val="2"/>
            <w:tcBorders>
              <w:top w:val="nil"/>
              <w:left w:val="nil"/>
              <w:bottom w:val="nil"/>
              <w:right w:val="nil"/>
            </w:tcBorders>
            <w:shd w:val="clear" w:color="auto" w:fill="auto"/>
            <w:noWrap/>
            <w:vAlign w:val="bottom"/>
            <w:hideMark/>
          </w:tcPr>
          <w:p w14:paraId="39D6C836"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7FCB963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04F54B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E72A18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EAB0A0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12ACE73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784CB849"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51A56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Snaží se zaujmout pozornost nevhodným způsobem.</w:t>
            </w:r>
          </w:p>
        </w:tc>
        <w:tc>
          <w:tcPr>
            <w:tcW w:w="447" w:type="dxa"/>
            <w:gridSpan w:val="2"/>
            <w:tcBorders>
              <w:top w:val="nil"/>
              <w:left w:val="nil"/>
              <w:bottom w:val="nil"/>
              <w:right w:val="nil"/>
            </w:tcBorders>
            <w:shd w:val="clear" w:color="auto" w:fill="auto"/>
            <w:noWrap/>
            <w:vAlign w:val="bottom"/>
            <w:hideMark/>
          </w:tcPr>
          <w:p w14:paraId="4E431637"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7EB825D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single" w:sz="4" w:space="0" w:color="auto"/>
              <w:left w:val="nil"/>
              <w:bottom w:val="single" w:sz="4" w:space="0" w:color="auto"/>
              <w:right w:val="single" w:sz="4" w:space="0" w:color="auto"/>
            </w:tcBorders>
            <w:shd w:val="clear" w:color="000000" w:fill="00B050"/>
            <w:noWrap/>
            <w:vAlign w:val="bottom"/>
            <w:hideMark/>
          </w:tcPr>
          <w:p w14:paraId="79910F4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single" w:sz="4" w:space="0" w:color="auto"/>
              <w:left w:val="nil"/>
              <w:bottom w:val="single" w:sz="4" w:space="0" w:color="auto"/>
              <w:right w:val="single" w:sz="4" w:space="0" w:color="auto"/>
            </w:tcBorders>
            <w:shd w:val="clear" w:color="000000" w:fill="00B050"/>
            <w:noWrap/>
            <w:vAlign w:val="bottom"/>
            <w:hideMark/>
          </w:tcPr>
          <w:p w14:paraId="4D043D5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single" w:sz="4" w:space="0" w:color="auto"/>
              <w:left w:val="nil"/>
              <w:bottom w:val="single" w:sz="4" w:space="0" w:color="auto"/>
              <w:right w:val="single" w:sz="4" w:space="0" w:color="auto"/>
            </w:tcBorders>
            <w:shd w:val="clear" w:color="000000" w:fill="FF0000"/>
            <w:noWrap/>
            <w:vAlign w:val="bottom"/>
            <w:hideMark/>
          </w:tcPr>
          <w:p w14:paraId="36B2C42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031C85F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BF24E3A"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3246BB0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zbrklé, zdá se, že dříve jedná, než myslí.</w:t>
            </w:r>
          </w:p>
        </w:tc>
        <w:tc>
          <w:tcPr>
            <w:tcW w:w="447" w:type="dxa"/>
            <w:gridSpan w:val="2"/>
            <w:tcBorders>
              <w:top w:val="nil"/>
              <w:left w:val="nil"/>
              <w:bottom w:val="nil"/>
              <w:right w:val="nil"/>
            </w:tcBorders>
            <w:shd w:val="clear" w:color="auto" w:fill="auto"/>
            <w:noWrap/>
            <w:vAlign w:val="bottom"/>
            <w:hideMark/>
          </w:tcPr>
          <w:p w14:paraId="5E81419F"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1FBF614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0C04C06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2D5726A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0372EE0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6B23153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2A8C64A"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9AFE029"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pasivní, pokud nemusí, neprojevuje se.</w:t>
            </w:r>
          </w:p>
        </w:tc>
        <w:tc>
          <w:tcPr>
            <w:tcW w:w="447" w:type="dxa"/>
            <w:gridSpan w:val="2"/>
            <w:tcBorders>
              <w:top w:val="nil"/>
              <w:left w:val="nil"/>
              <w:bottom w:val="nil"/>
              <w:right w:val="nil"/>
            </w:tcBorders>
            <w:shd w:val="clear" w:color="auto" w:fill="auto"/>
            <w:noWrap/>
            <w:vAlign w:val="bottom"/>
            <w:hideMark/>
          </w:tcPr>
          <w:p w14:paraId="4B375D9C"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260F05E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2962862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43C0423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41B9ABA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0AFACD7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0EEEB9A8"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2FCBD4FC"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 jeho chování se objevují neurotické příznaky.</w:t>
            </w:r>
          </w:p>
        </w:tc>
        <w:tc>
          <w:tcPr>
            <w:tcW w:w="447" w:type="dxa"/>
            <w:gridSpan w:val="2"/>
            <w:tcBorders>
              <w:top w:val="nil"/>
              <w:left w:val="nil"/>
              <w:bottom w:val="nil"/>
              <w:right w:val="nil"/>
            </w:tcBorders>
            <w:shd w:val="clear" w:color="auto" w:fill="auto"/>
            <w:noWrap/>
            <w:vAlign w:val="bottom"/>
            <w:hideMark/>
          </w:tcPr>
          <w:p w14:paraId="39B681B1"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299A3B5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14:paraId="1CE362D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5A5434C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6B79086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1D45843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82BDF40" w14:textId="77777777" w:rsidTr="000353F5">
        <w:trPr>
          <w:trHeight w:val="255"/>
        </w:trPr>
        <w:tc>
          <w:tcPr>
            <w:tcW w:w="10084" w:type="dxa"/>
            <w:gridSpan w:val="12"/>
            <w:tcBorders>
              <w:top w:val="nil"/>
              <w:left w:val="nil"/>
              <w:bottom w:val="nil"/>
              <w:right w:val="nil"/>
            </w:tcBorders>
            <w:shd w:val="clear" w:color="auto" w:fill="auto"/>
            <w:noWrap/>
            <w:vAlign w:val="bottom"/>
            <w:hideMark/>
          </w:tcPr>
          <w:p w14:paraId="77551CEC" w14:textId="77777777" w:rsidR="000353F5" w:rsidRPr="00390595" w:rsidRDefault="000353F5" w:rsidP="000353F5">
            <w:pPr>
              <w:rPr>
                <w:rFonts w:ascii="Times New Roman" w:eastAsia="Times New Roman" w:hAnsi="Times New Roman" w:cs="Times New Roman"/>
              </w:rPr>
            </w:pPr>
          </w:p>
          <w:p w14:paraId="17438119"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14:paraId="13BC5D3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lastRenderedPageBreak/>
              <w:t xml:space="preserve">Oblast </w:t>
            </w:r>
            <w:r w:rsidRPr="00390595">
              <w:rPr>
                <w:rFonts w:ascii="Times New Roman" w:eastAsia="Times New Roman" w:hAnsi="Times New Roman" w:cs="Times New Roman"/>
                <w:b/>
              </w:rPr>
              <w:t>Osobnostní ladění dítěte</w:t>
            </w:r>
            <w:r w:rsidRPr="00390595">
              <w:rPr>
                <w:rFonts w:ascii="Times New Roman" w:eastAsia="Times New Roman" w:hAnsi="Times New Roman" w:cs="Times New Roman"/>
              </w:rPr>
              <w:t xml:space="preserve"> obsahuje celkem sedm položek (sedm řádků); pokud se objeví minimálně tři červená pole v celé oblasti, situaci lze považovat za důležitou ke konzultaci.</w:t>
            </w:r>
          </w:p>
          <w:p w14:paraId="3C501B16" w14:textId="77777777" w:rsidR="000353F5" w:rsidRPr="00390595" w:rsidRDefault="000353F5" w:rsidP="000353F5">
            <w:pPr>
              <w:rPr>
                <w:rFonts w:ascii="Times New Roman" w:eastAsia="Times New Roman" w:hAnsi="Times New Roman" w:cs="Times New Roman"/>
              </w:rPr>
            </w:pPr>
          </w:p>
        </w:tc>
      </w:tr>
      <w:tr w:rsidR="000353F5" w:rsidRPr="00390595" w14:paraId="51343383" w14:textId="77777777"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0864B"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lastRenderedPageBreak/>
              <w:t>Vztahy se spolužáky a s učitelem</w:t>
            </w:r>
          </w:p>
        </w:tc>
        <w:tc>
          <w:tcPr>
            <w:tcW w:w="447" w:type="dxa"/>
            <w:gridSpan w:val="2"/>
            <w:tcBorders>
              <w:top w:val="nil"/>
              <w:left w:val="nil"/>
              <w:bottom w:val="nil"/>
              <w:right w:val="nil"/>
            </w:tcBorders>
            <w:shd w:val="clear" w:color="auto" w:fill="auto"/>
            <w:noWrap/>
            <w:vAlign w:val="bottom"/>
            <w:hideMark/>
          </w:tcPr>
          <w:p w14:paraId="58CCE89A" w14:textId="77777777"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43170"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Nikdy</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E97931"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Výjimečně</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0EDB2F09"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Občas</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09A824C5"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Často</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12974B66"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Velmi často</w:t>
            </w:r>
          </w:p>
        </w:tc>
      </w:tr>
      <w:tr w:rsidR="000353F5" w:rsidRPr="00390595" w14:paraId="0D92E897"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AA90FEA"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Aktivně vstupuje do kontaktu se spolužáky.</w:t>
            </w:r>
          </w:p>
        </w:tc>
        <w:tc>
          <w:tcPr>
            <w:tcW w:w="447" w:type="dxa"/>
            <w:gridSpan w:val="2"/>
            <w:tcBorders>
              <w:top w:val="nil"/>
              <w:left w:val="nil"/>
              <w:bottom w:val="nil"/>
              <w:right w:val="nil"/>
            </w:tcBorders>
            <w:shd w:val="clear" w:color="auto" w:fill="auto"/>
            <w:noWrap/>
            <w:vAlign w:val="bottom"/>
            <w:hideMark/>
          </w:tcPr>
          <w:p w14:paraId="22D4705B"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14:paraId="4AE71F8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14:paraId="1FB29C4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00B050"/>
            <w:noWrap/>
            <w:vAlign w:val="bottom"/>
            <w:hideMark/>
          </w:tcPr>
          <w:p w14:paraId="2220FAE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00B050"/>
            <w:noWrap/>
            <w:vAlign w:val="bottom"/>
            <w:hideMark/>
          </w:tcPr>
          <w:p w14:paraId="664707F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00B050"/>
            <w:noWrap/>
            <w:vAlign w:val="bottom"/>
            <w:hideMark/>
          </w:tcPr>
          <w:p w14:paraId="4E0AC0C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18F4B5E"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7F1AF3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Kontaktu se spolužáky se vyhýbá, nereaguje na ně.</w:t>
            </w:r>
          </w:p>
        </w:tc>
        <w:tc>
          <w:tcPr>
            <w:tcW w:w="447" w:type="dxa"/>
            <w:gridSpan w:val="2"/>
            <w:tcBorders>
              <w:top w:val="nil"/>
              <w:left w:val="nil"/>
              <w:bottom w:val="nil"/>
              <w:right w:val="nil"/>
            </w:tcBorders>
            <w:shd w:val="clear" w:color="auto" w:fill="auto"/>
            <w:noWrap/>
            <w:vAlign w:val="bottom"/>
            <w:hideMark/>
          </w:tcPr>
          <w:p w14:paraId="6DDB99F5"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1CAE491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6535A46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55F203F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408E620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3152D3A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0FE8D82A" w14:textId="77777777" w:rsidTr="000353F5">
        <w:trPr>
          <w:trHeight w:val="255"/>
        </w:trPr>
        <w:tc>
          <w:tcPr>
            <w:tcW w:w="4995" w:type="dxa"/>
            <w:gridSpan w:val="3"/>
            <w:tcBorders>
              <w:top w:val="nil"/>
              <w:left w:val="single" w:sz="4" w:space="0" w:color="auto"/>
              <w:bottom w:val="nil"/>
              <w:right w:val="single" w:sz="4" w:space="0" w:color="auto"/>
            </w:tcBorders>
            <w:shd w:val="clear" w:color="auto" w:fill="auto"/>
            <w:noWrap/>
            <w:vAlign w:val="bottom"/>
            <w:hideMark/>
          </w:tcPr>
          <w:p w14:paraId="014B45D8"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Je mimo dění ve třídě.</w:t>
            </w:r>
          </w:p>
        </w:tc>
        <w:tc>
          <w:tcPr>
            <w:tcW w:w="447" w:type="dxa"/>
            <w:gridSpan w:val="2"/>
            <w:tcBorders>
              <w:top w:val="nil"/>
              <w:left w:val="nil"/>
              <w:bottom w:val="nil"/>
              <w:right w:val="nil"/>
            </w:tcBorders>
            <w:shd w:val="clear" w:color="auto" w:fill="auto"/>
            <w:noWrap/>
            <w:vAlign w:val="bottom"/>
            <w:hideMark/>
          </w:tcPr>
          <w:p w14:paraId="3FC32A23"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3D34632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1DCD67D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6C15DA0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1D5940F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041E0D1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643BC60" w14:textId="77777777"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98E8F"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Ubližuje ostatním slovně či fyzicky.</w:t>
            </w:r>
          </w:p>
        </w:tc>
        <w:tc>
          <w:tcPr>
            <w:tcW w:w="447" w:type="dxa"/>
            <w:gridSpan w:val="2"/>
            <w:tcBorders>
              <w:top w:val="nil"/>
              <w:left w:val="nil"/>
              <w:bottom w:val="nil"/>
              <w:right w:val="nil"/>
            </w:tcBorders>
            <w:shd w:val="clear" w:color="auto" w:fill="auto"/>
            <w:noWrap/>
            <w:vAlign w:val="bottom"/>
            <w:hideMark/>
          </w:tcPr>
          <w:p w14:paraId="539EF2D8"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13D71BB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14:paraId="3E4F0DC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79CF698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25100D4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73DB11B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D3409B9"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F9E8484"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Děti ubližují jemu.</w:t>
            </w:r>
          </w:p>
        </w:tc>
        <w:tc>
          <w:tcPr>
            <w:tcW w:w="447" w:type="dxa"/>
            <w:gridSpan w:val="2"/>
            <w:tcBorders>
              <w:top w:val="nil"/>
              <w:left w:val="nil"/>
              <w:bottom w:val="nil"/>
              <w:right w:val="nil"/>
            </w:tcBorders>
            <w:shd w:val="clear" w:color="auto" w:fill="auto"/>
            <w:noWrap/>
            <w:vAlign w:val="bottom"/>
            <w:hideMark/>
          </w:tcPr>
          <w:p w14:paraId="5F4EAD65"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685ED5A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14:paraId="193853D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20F4707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5C8A47A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3FEC097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ACD9F0E"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3065E2D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Stylizuje se do role třídního šaška.</w:t>
            </w:r>
          </w:p>
        </w:tc>
        <w:tc>
          <w:tcPr>
            <w:tcW w:w="447" w:type="dxa"/>
            <w:gridSpan w:val="2"/>
            <w:tcBorders>
              <w:top w:val="nil"/>
              <w:left w:val="nil"/>
              <w:bottom w:val="nil"/>
              <w:right w:val="nil"/>
            </w:tcBorders>
            <w:shd w:val="clear" w:color="auto" w:fill="auto"/>
            <w:noWrap/>
            <w:vAlign w:val="bottom"/>
            <w:hideMark/>
          </w:tcPr>
          <w:p w14:paraId="4FBC0368"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7ADB9A8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hideMark/>
          </w:tcPr>
          <w:p w14:paraId="55C4F10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7F5FA9A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13FB6AA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2F36F7C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0137139A"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tcPr>
          <w:p w14:paraId="6D5BDAA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Respektuje pokyny učitele, reaguje na ně.</w:t>
            </w:r>
          </w:p>
        </w:tc>
        <w:tc>
          <w:tcPr>
            <w:tcW w:w="447" w:type="dxa"/>
            <w:gridSpan w:val="2"/>
            <w:tcBorders>
              <w:top w:val="nil"/>
              <w:left w:val="nil"/>
              <w:bottom w:val="nil"/>
              <w:right w:val="nil"/>
            </w:tcBorders>
            <w:shd w:val="clear" w:color="auto" w:fill="auto"/>
            <w:noWrap/>
            <w:vAlign w:val="bottom"/>
          </w:tcPr>
          <w:p w14:paraId="77DF9779"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tcPr>
          <w:p w14:paraId="57C2EB5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FF0000"/>
            <w:noWrap/>
            <w:vAlign w:val="bottom"/>
          </w:tcPr>
          <w:p w14:paraId="6BCABE6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tcPr>
          <w:p w14:paraId="5BF804F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00B050"/>
            <w:noWrap/>
            <w:vAlign w:val="bottom"/>
          </w:tcPr>
          <w:p w14:paraId="54E30F0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00B050"/>
            <w:noWrap/>
            <w:vAlign w:val="bottom"/>
          </w:tcPr>
          <w:p w14:paraId="25C4928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7A44FED7"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38F7AF65"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Vyrušuje při vyučování.</w:t>
            </w:r>
          </w:p>
        </w:tc>
        <w:tc>
          <w:tcPr>
            <w:tcW w:w="447" w:type="dxa"/>
            <w:gridSpan w:val="2"/>
            <w:tcBorders>
              <w:top w:val="nil"/>
              <w:left w:val="nil"/>
              <w:bottom w:val="nil"/>
              <w:right w:val="nil"/>
            </w:tcBorders>
            <w:shd w:val="clear" w:color="auto" w:fill="auto"/>
            <w:noWrap/>
            <w:vAlign w:val="bottom"/>
            <w:hideMark/>
          </w:tcPr>
          <w:p w14:paraId="1110953B"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4439A7B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72E3E28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2B7761F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1DF513E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5E082A2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7102E975"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F1698E"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Komunikuje s učitelem.</w:t>
            </w:r>
          </w:p>
        </w:tc>
        <w:tc>
          <w:tcPr>
            <w:tcW w:w="447" w:type="dxa"/>
            <w:gridSpan w:val="2"/>
            <w:tcBorders>
              <w:top w:val="nil"/>
              <w:left w:val="nil"/>
              <w:bottom w:val="nil"/>
              <w:right w:val="nil"/>
            </w:tcBorders>
            <w:shd w:val="clear" w:color="auto" w:fill="auto"/>
            <w:noWrap/>
            <w:vAlign w:val="bottom"/>
            <w:hideMark/>
          </w:tcPr>
          <w:p w14:paraId="1F6B3259"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auto" w:fill="FF0000"/>
            <w:noWrap/>
            <w:vAlign w:val="bottom"/>
            <w:hideMark/>
          </w:tcPr>
          <w:p w14:paraId="6E7737E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auto" w:fill="FF0000"/>
            <w:noWrap/>
            <w:vAlign w:val="bottom"/>
            <w:hideMark/>
          </w:tcPr>
          <w:p w14:paraId="6EA976C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auto" w:fill="FF0000"/>
            <w:noWrap/>
            <w:vAlign w:val="bottom"/>
            <w:hideMark/>
          </w:tcPr>
          <w:p w14:paraId="763DCD7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auto" w:fill="00B050"/>
            <w:noWrap/>
            <w:vAlign w:val="bottom"/>
            <w:hideMark/>
          </w:tcPr>
          <w:p w14:paraId="3C0011B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auto" w:fill="00B050"/>
            <w:noWrap/>
            <w:vAlign w:val="bottom"/>
            <w:hideMark/>
          </w:tcPr>
          <w:p w14:paraId="69B572D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B72CA27" w14:textId="77777777" w:rsidTr="000353F5">
        <w:trPr>
          <w:trHeight w:val="255"/>
        </w:trPr>
        <w:tc>
          <w:tcPr>
            <w:tcW w:w="10084" w:type="dxa"/>
            <w:gridSpan w:val="12"/>
            <w:tcBorders>
              <w:top w:val="nil"/>
              <w:left w:val="nil"/>
              <w:bottom w:val="nil"/>
              <w:right w:val="nil"/>
            </w:tcBorders>
            <w:shd w:val="clear" w:color="auto" w:fill="auto"/>
            <w:noWrap/>
            <w:vAlign w:val="bottom"/>
            <w:hideMark/>
          </w:tcPr>
          <w:p w14:paraId="17C3216C" w14:textId="77777777" w:rsidR="000353F5" w:rsidRPr="00390595" w:rsidRDefault="000353F5" w:rsidP="000353F5">
            <w:pPr>
              <w:rPr>
                <w:rFonts w:ascii="Times New Roman" w:eastAsia="Times New Roman" w:hAnsi="Times New Roman" w:cs="Times New Roman"/>
              </w:rPr>
            </w:pPr>
          </w:p>
          <w:p w14:paraId="33E5DFB6"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14:paraId="14C41ACB"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Oblast </w:t>
            </w:r>
            <w:r w:rsidRPr="00390595">
              <w:rPr>
                <w:rFonts w:ascii="Times New Roman" w:eastAsia="Times New Roman" w:hAnsi="Times New Roman" w:cs="Times New Roman"/>
                <w:b/>
              </w:rPr>
              <w:t>Vztahy se spolužáky a učitelem</w:t>
            </w:r>
            <w:r w:rsidRPr="00390595">
              <w:rPr>
                <w:rFonts w:ascii="Times New Roman" w:eastAsia="Times New Roman" w:hAnsi="Times New Roman" w:cs="Times New Roman"/>
              </w:rPr>
              <w:t xml:space="preserve"> obsahuje celkem devět položek (devět řádků); pokud se objeví minimálně tři červená pole v celé oblasti, situaci lze považovat za důležitou ke konzultaci. </w:t>
            </w:r>
          </w:p>
          <w:p w14:paraId="424490C6" w14:textId="77777777" w:rsidR="000353F5" w:rsidRPr="00390595" w:rsidRDefault="000353F5" w:rsidP="000353F5">
            <w:pPr>
              <w:jc w:val="center"/>
              <w:rPr>
                <w:rFonts w:ascii="Times New Roman" w:eastAsia="Times New Roman" w:hAnsi="Times New Roman" w:cs="Times New Roman"/>
              </w:rPr>
            </w:pPr>
          </w:p>
        </w:tc>
      </w:tr>
      <w:tr w:rsidR="000353F5" w:rsidRPr="00390595" w14:paraId="48802206" w14:textId="77777777"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22C48"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Školní úspěšnost</w:t>
            </w:r>
          </w:p>
        </w:tc>
        <w:tc>
          <w:tcPr>
            <w:tcW w:w="447" w:type="dxa"/>
            <w:gridSpan w:val="2"/>
            <w:tcBorders>
              <w:top w:val="nil"/>
              <w:left w:val="nil"/>
              <w:bottom w:val="nil"/>
              <w:right w:val="nil"/>
            </w:tcBorders>
            <w:shd w:val="clear" w:color="auto" w:fill="auto"/>
            <w:noWrap/>
            <w:vAlign w:val="bottom"/>
            <w:hideMark/>
          </w:tcPr>
          <w:p w14:paraId="7D29B87E" w14:textId="77777777"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7C105"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1</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D4B16A"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2</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56A6E5C1"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3</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5BC90A6F"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4</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4AA21EB0" w14:textId="77777777" w:rsidR="000353F5" w:rsidRPr="00390595" w:rsidRDefault="000353F5" w:rsidP="000353F5">
            <w:pPr>
              <w:jc w:val="center"/>
              <w:rPr>
                <w:rFonts w:ascii="Times New Roman" w:eastAsia="Times New Roman" w:hAnsi="Times New Roman" w:cs="Times New Roman"/>
                <w:b/>
                <w:bCs/>
              </w:rPr>
            </w:pPr>
            <w:r w:rsidRPr="00390595">
              <w:rPr>
                <w:rFonts w:ascii="Times New Roman" w:eastAsia="Times New Roman" w:hAnsi="Times New Roman" w:cs="Times New Roman"/>
                <w:b/>
                <w:bCs/>
              </w:rPr>
              <w:t>5</w:t>
            </w:r>
          </w:p>
        </w:tc>
      </w:tr>
      <w:tr w:rsidR="000353F5" w:rsidRPr="00390595" w14:paraId="69E6D96A"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76A62315"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Zvládá požadavky, které na něj učitel klade.</w:t>
            </w:r>
          </w:p>
        </w:tc>
        <w:tc>
          <w:tcPr>
            <w:tcW w:w="447" w:type="dxa"/>
            <w:gridSpan w:val="2"/>
            <w:tcBorders>
              <w:top w:val="nil"/>
              <w:left w:val="nil"/>
              <w:bottom w:val="nil"/>
              <w:right w:val="nil"/>
            </w:tcBorders>
            <w:shd w:val="clear" w:color="auto" w:fill="auto"/>
            <w:noWrap/>
            <w:vAlign w:val="bottom"/>
            <w:hideMark/>
          </w:tcPr>
          <w:p w14:paraId="5E9CD3D7"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4177B8A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28F36E1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1DD3C55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6045A78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6B384CC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244CB5B8"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82FB769"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Chápe nové učivo.</w:t>
            </w:r>
          </w:p>
        </w:tc>
        <w:tc>
          <w:tcPr>
            <w:tcW w:w="447" w:type="dxa"/>
            <w:gridSpan w:val="2"/>
            <w:tcBorders>
              <w:top w:val="nil"/>
              <w:left w:val="nil"/>
              <w:bottom w:val="nil"/>
              <w:right w:val="nil"/>
            </w:tcBorders>
            <w:shd w:val="clear" w:color="auto" w:fill="auto"/>
            <w:noWrap/>
            <w:vAlign w:val="bottom"/>
            <w:hideMark/>
          </w:tcPr>
          <w:p w14:paraId="399C134F"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339D813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3C72C15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197026C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7E8DA4D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1AFAD86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0B6FC212"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2DE42691"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Řeč</w:t>
            </w:r>
          </w:p>
        </w:tc>
        <w:tc>
          <w:tcPr>
            <w:tcW w:w="447" w:type="dxa"/>
            <w:gridSpan w:val="2"/>
            <w:tcBorders>
              <w:top w:val="nil"/>
              <w:left w:val="nil"/>
              <w:bottom w:val="nil"/>
              <w:right w:val="nil"/>
            </w:tcBorders>
            <w:shd w:val="clear" w:color="auto" w:fill="auto"/>
            <w:noWrap/>
            <w:vAlign w:val="bottom"/>
            <w:hideMark/>
          </w:tcPr>
          <w:p w14:paraId="24A85089"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682652A9"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213E14C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65AF178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0925EFE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0F715FA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1BC2DCFC"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974E0B0"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Grafomotorika</w:t>
            </w:r>
          </w:p>
        </w:tc>
        <w:tc>
          <w:tcPr>
            <w:tcW w:w="447" w:type="dxa"/>
            <w:gridSpan w:val="2"/>
            <w:tcBorders>
              <w:top w:val="nil"/>
              <w:left w:val="nil"/>
              <w:bottom w:val="nil"/>
              <w:right w:val="nil"/>
            </w:tcBorders>
            <w:shd w:val="clear" w:color="auto" w:fill="auto"/>
            <w:noWrap/>
            <w:vAlign w:val="bottom"/>
            <w:hideMark/>
          </w:tcPr>
          <w:p w14:paraId="73DCA9F5"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73711D0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55738DA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4D0E201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31F2568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38EDF45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15EFD0F"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1DA4784E"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Paměť</w:t>
            </w:r>
          </w:p>
        </w:tc>
        <w:tc>
          <w:tcPr>
            <w:tcW w:w="447" w:type="dxa"/>
            <w:gridSpan w:val="2"/>
            <w:tcBorders>
              <w:top w:val="nil"/>
              <w:left w:val="nil"/>
              <w:bottom w:val="nil"/>
              <w:right w:val="nil"/>
            </w:tcBorders>
            <w:shd w:val="clear" w:color="auto" w:fill="auto"/>
            <w:noWrap/>
            <w:vAlign w:val="bottom"/>
            <w:hideMark/>
          </w:tcPr>
          <w:p w14:paraId="49A80A1F"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4E99338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665AD44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458F7D6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2CCA42F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6678BFB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262AF7D"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741F09C7"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Zraková a sluchová percepce</w:t>
            </w:r>
          </w:p>
        </w:tc>
        <w:tc>
          <w:tcPr>
            <w:tcW w:w="447" w:type="dxa"/>
            <w:gridSpan w:val="2"/>
            <w:tcBorders>
              <w:top w:val="nil"/>
              <w:left w:val="nil"/>
              <w:bottom w:val="nil"/>
              <w:right w:val="nil"/>
            </w:tcBorders>
            <w:shd w:val="clear" w:color="auto" w:fill="auto"/>
            <w:noWrap/>
            <w:vAlign w:val="bottom"/>
            <w:hideMark/>
          </w:tcPr>
          <w:p w14:paraId="65C7159F"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2195583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79652B0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3931E7C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4A962EA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7E87FF8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67443D32"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EF33955"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Nácvik čtení</w:t>
            </w:r>
          </w:p>
        </w:tc>
        <w:tc>
          <w:tcPr>
            <w:tcW w:w="447" w:type="dxa"/>
            <w:gridSpan w:val="2"/>
            <w:tcBorders>
              <w:top w:val="nil"/>
              <w:left w:val="nil"/>
              <w:bottom w:val="nil"/>
              <w:right w:val="nil"/>
            </w:tcBorders>
            <w:shd w:val="clear" w:color="auto" w:fill="auto"/>
            <w:noWrap/>
            <w:vAlign w:val="bottom"/>
            <w:hideMark/>
          </w:tcPr>
          <w:p w14:paraId="33EB5370"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65ECB63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4516731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0949BB1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6C9ACEEC"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0A0119B7"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14:paraId="05F83702"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3FEC9E7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Logické uvažování, matematické dovednosti</w:t>
            </w:r>
          </w:p>
        </w:tc>
        <w:tc>
          <w:tcPr>
            <w:tcW w:w="447" w:type="dxa"/>
            <w:gridSpan w:val="2"/>
            <w:tcBorders>
              <w:top w:val="nil"/>
              <w:left w:val="nil"/>
              <w:bottom w:val="nil"/>
              <w:right w:val="nil"/>
            </w:tcBorders>
            <w:shd w:val="clear" w:color="auto" w:fill="auto"/>
            <w:noWrap/>
            <w:vAlign w:val="bottom"/>
            <w:hideMark/>
          </w:tcPr>
          <w:p w14:paraId="73878235"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309B22B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4A8EA87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5DE1674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2B43A8F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5DB50E7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701F40F"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1E630A6A"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Unavitelnost</w:t>
            </w:r>
          </w:p>
        </w:tc>
        <w:tc>
          <w:tcPr>
            <w:tcW w:w="447" w:type="dxa"/>
            <w:gridSpan w:val="2"/>
            <w:tcBorders>
              <w:top w:val="nil"/>
              <w:left w:val="nil"/>
              <w:bottom w:val="nil"/>
              <w:right w:val="nil"/>
            </w:tcBorders>
            <w:shd w:val="clear" w:color="auto" w:fill="auto"/>
            <w:noWrap/>
            <w:vAlign w:val="bottom"/>
            <w:hideMark/>
          </w:tcPr>
          <w:p w14:paraId="5893514F"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26A3248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5BBC5CC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6440180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09E7C22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1B102FA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309193A5"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00FCD917"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Pozornost</w:t>
            </w:r>
          </w:p>
        </w:tc>
        <w:tc>
          <w:tcPr>
            <w:tcW w:w="447" w:type="dxa"/>
            <w:gridSpan w:val="2"/>
            <w:tcBorders>
              <w:top w:val="nil"/>
              <w:left w:val="nil"/>
              <w:bottom w:val="nil"/>
              <w:right w:val="nil"/>
            </w:tcBorders>
            <w:shd w:val="clear" w:color="auto" w:fill="auto"/>
            <w:noWrap/>
            <w:vAlign w:val="bottom"/>
            <w:hideMark/>
          </w:tcPr>
          <w:p w14:paraId="7F210192"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3046436A"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129504D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79E66817"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173433F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48BA5D1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235AE0D5"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D9F070"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Pracovní tempo</w:t>
            </w:r>
          </w:p>
        </w:tc>
        <w:tc>
          <w:tcPr>
            <w:tcW w:w="447" w:type="dxa"/>
            <w:gridSpan w:val="2"/>
            <w:tcBorders>
              <w:top w:val="nil"/>
              <w:left w:val="nil"/>
              <w:bottom w:val="nil"/>
              <w:right w:val="nil"/>
            </w:tcBorders>
            <w:shd w:val="clear" w:color="auto" w:fill="auto"/>
            <w:noWrap/>
            <w:vAlign w:val="bottom"/>
            <w:hideMark/>
          </w:tcPr>
          <w:p w14:paraId="52E9EE2D"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736306F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3910258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3B7C6B35"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2F29AED1"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6D24443E" w14:textId="77777777" w:rsidR="000353F5" w:rsidRPr="00390595" w:rsidRDefault="000353F5" w:rsidP="000353F5">
            <w:pPr>
              <w:jc w:val="center"/>
              <w:rPr>
                <w:rFonts w:ascii="Times New Roman" w:eastAsia="Times New Roman" w:hAnsi="Times New Roman" w:cs="Times New Roman"/>
                <w:color w:val="FF0000"/>
              </w:rPr>
            </w:pPr>
            <w:r w:rsidRPr="00390595">
              <w:rPr>
                <w:rFonts w:ascii="Times New Roman" w:eastAsia="Times New Roman" w:hAnsi="Times New Roman" w:cs="Times New Roman"/>
                <w:color w:val="FF0000"/>
              </w:rPr>
              <w:t> </w:t>
            </w:r>
          </w:p>
        </w:tc>
      </w:tr>
      <w:tr w:rsidR="000353F5" w:rsidRPr="00390595" w14:paraId="4D40EB50" w14:textId="77777777" w:rsidTr="000353F5">
        <w:trPr>
          <w:trHeight w:val="255"/>
        </w:trPr>
        <w:tc>
          <w:tcPr>
            <w:tcW w:w="10084" w:type="dxa"/>
            <w:gridSpan w:val="12"/>
            <w:tcBorders>
              <w:top w:val="nil"/>
              <w:left w:val="nil"/>
              <w:bottom w:val="nil"/>
              <w:right w:val="nil"/>
            </w:tcBorders>
            <w:shd w:val="clear" w:color="auto" w:fill="auto"/>
            <w:noWrap/>
            <w:vAlign w:val="bottom"/>
            <w:hideMark/>
          </w:tcPr>
          <w:p w14:paraId="70700AD7" w14:textId="77777777" w:rsidR="000353F5" w:rsidRPr="00390595" w:rsidRDefault="000353F5" w:rsidP="000353F5">
            <w:pPr>
              <w:rPr>
                <w:rFonts w:ascii="Times New Roman" w:eastAsia="Times New Roman" w:hAnsi="Times New Roman" w:cs="Times New Roman"/>
              </w:rPr>
            </w:pPr>
          </w:p>
          <w:p w14:paraId="155CD48B"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14:paraId="2552847B"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Oblast </w:t>
            </w:r>
            <w:r w:rsidRPr="00390595">
              <w:rPr>
                <w:rFonts w:ascii="Times New Roman" w:eastAsia="Times New Roman" w:hAnsi="Times New Roman" w:cs="Times New Roman"/>
                <w:b/>
              </w:rPr>
              <w:t xml:space="preserve">Školní úspěšnost </w:t>
            </w:r>
            <w:r w:rsidRPr="00390595">
              <w:rPr>
                <w:rFonts w:ascii="Times New Roman" w:eastAsia="Times New Roman" w:hAnsi="Times New Roman" w:cs="Times New Roman"/>
              </w:rPr>
              <w:t xml:space="preserve">obsahuje celkem jedenáct položek (jedenáct řádků); pokud se objeví minimálně tři červená pole v celé oblasti, situaci lze považovat za důležitou ke konzultaci. </w:t>
            </w:r>
          </w:p>
          <w:p w14:paraId="69B12E0F" w14:textId="77777777" w:rsidR="000353F5" w:rsidRPr="00390595" w:rsidRDefault="000353F5" w:rsidP="000353F5">
            <w:pPr>
              <w:jc w:val="center"/>
              <w:rPr>
                <w:rFonts w:ascii="Times New Roman" w:eastAsia="Times New Roman" w:hAnsi="Times New Roman" w:cs="Times New Roman"/>
              </w:rPr>
            </w:pPr>
          </w:p>
        </w:tc>
      </w:tr>
      <w:tr w:rsidR="000353F5" w:rsidRPr="00390595" w14:paraId="51282A39" w14:textId="77777777"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02B30" w14:textId="77777777" w:rsidR="000353F5" w:rsidRPr="00390595" w:rsidRDefault="000353F5" w:rsidP="000353F5">
            <w:pPr>
              <w:rPr>
                <w:rFonts w:ascii="Times New Roman" w:eastAsia="Times New Roman" w:hAnsi="Times New Roman" w:cs="Times New Roman"/>
                <w:b/>
              </w:rPr>
            </w:pPr>
            <w:r w:rsidRPr="00390595">
              <w:rPr>
                <w:rFonts w:ascii="Times New Roman" w:eastAsia="Times New Roman" w:hAnsi="Times New Roman" w:cs="Times New Roman"/>
                <w:b/>
              </w:rPr>
              <w:t>Působení rodiny, interakce rodiny a školy</w:t>
            </w:r>
          </w:p>
        </w:tc>
        <w:tc>
          <w:tcPr>
            <w:tcW w:w="447" w:type="dxa"/>
            <w:gridSpan w:val="2"/>
            <w:tcBorders>
              <w:top w:val="nil"/>
              <w:left w:val="nil"/>
              <w:bottom w:val="nil"/>
              <w:right w:val="nil"/>
            </w:tcBorders>
            <w:shd w:val="clear" w:color="auto" w:fill="auto"/>
            <w:noWrap/>
            <w:vAlign w:val="bottom"/>
            <w:hideMark/>
          </w:tcPr>
          <w:p w14:paraId="0BD5A316" w14:textId="77777777" w:rsidR="000353F5" w:rsidRPr="00390595" w:rsidRDefault="000353F5" w:rsidP="000353F5">
            <w:pPr>
              <w:rPr>
                <w:rFonts w:ascii="Times New Roman" w:eastAsia="Times New Roman" w:hAnsi="Times New Roman" w:cs="Times New Roman"/>
                <w:b/>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E43E2"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1</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DEF41D"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2</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6E47F385"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3</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5956203D"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4</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581FA5CA" w14:textId="77777777" w:rsidR="000353F5" w:rsidRPr="00390595" w:rsidRDefault="000353F5" w:rsidP="000353F5">
            <w:pPr>
              <w:jc w:val="center"/>
              <w:rPr>
                <w:rFonts w:ascii="Times New Roman" w:eastAsia="Times New Roman" w:hAnsi="Times New Roman" w:cs="Times New Roman"/>
                <w:b/>
              </w:rPr>
            </w:pPr>
            <w:r w:rsidRPr="00390595">
              <w:rPr>
                <w:rFonts w:ascii="Times New Roman" w:eastAsia="Times New Roman" w:hAnsi="Times New Roman" w:cs="Times New Roman"/>
                <w:b/>
              </w:rPr>
              <w:t>5</w:t>
            </w:r>
          </w:p>
        </w:tc>
      </w:tr>
      <w:tr w:rsidR="000353F5" w:rsidRPr="00390595" w14:paraId="44EFF602"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0CE89F82"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Domácí příprava na vyučování</w:t>
            </w:r>
          </w:p>
        </w:tc>
        <w:tc>
          <w:tcPr>
            <w:tcW w:w="447" w:type="dxa"/>
            <w:gridSpan w:val="2"/>
            <w:tcBorders>
              <w:top w:val="nil"/>
              <w:left w:val="nil"/>
              <w:bottom w:val="nil"/>
              <w:right w:val="nil"/>
            </w:tcBorders>
            <w:shd w:val="clear" w:color="auto" w:fill="auto"/>
            <w:noWrap/>
            <w:vAlign w:val="bottom"/>
            <w:hideMark/>
          </w:tcPr>
          <w:p w14:paraId="533BE6B0"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3C0DCB1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7834694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0DB78650"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54A8637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5AFD5D45"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A9EE1B7"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4BD91AE"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Spolupráce rodiče s učitelem</w:t>
            </w:r>
          </w:p>
        </w:tc>
        <w:tc>
          <w:tcPr>
            <w:tcW w:w="447" w:type="dxa"/>
            <w:gridSpan w:val="2"/>
            <w:tcBorders>
              <w:top w:val="nil"/>
              <w:left w:val="nil"/>
              <w:bottom w:val="nil"/>
              <w:right w:val="nil"/>
            </w:tcBorders>
            <w:shd w:val="clear" w:color="auto" w:fill="auto"/>
            <w:noWrap/>
            <w:vAlign w:val="bottom"/>
            <w:hideMark/>
          </w:tcPr>
          <w:p w14:paraId="378A89B7"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58D2129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0E1FEDEB"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79F719A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179FE7D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6C8F258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5BD3E883"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C45FC20"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Péče o dítě</w:t>
            </w:r>
          </w:p>
        </w:tc>
        <w:tc>
          <w:tcPr>
            <w:tcW w:w="447" w:type="dxa"/>
            <w:gridSpan w:val="2"/>
            <w:tcBorders>
              <w:top w:val="nil"/>
              <w:left w:val="nil"/>
              <w:bottom w:val="nil"/>
              <w:right w:val="nil"/>
            </w:tcBorders>
            <w:shd w:val="clear" w:color="auto" w:fill="auto"/>
            <w:noWrap/>
            <w:vAlign w:val="bottom"/>
            <w:hideMark/>
          </w:tcPr>
          <w:p w14:paraId="33E63EE1"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00B050"/>
            <w:noWrap/>
            <w:vAlign w:val="bottom"/>
            <w:hideMark/>
          </w:tcPr>
          <w:p w14:paraId="2306FCC1"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5E1B48B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53" w:type="dxa"/>
            <w:tcBorders>
              <w:top w:val="nil"/>
              <w:left w:val="nil"/>
              <w:bottom w:val="single" w:sz="4" w:space="0" w:color="auto"/>
              <w:right w:val="single" w:sz="4" w:space="0" w:color="auto"/>
            </w:tcBorders>
            <w:shd w:val="clear" w:color="000000" w:fill="FF0000"/>
            <w:noWrap/>
            <w:vAlign w:val="bottom"/>
            <w:hideMark/>
          </w:tcPr>
          <w:p w14:paraId="57C23F38"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671" w:type="dxa"/>
            <w:tcBorders>
              <w:top w:val="nil"/>
              <w:left w:val="nil"/>
              <w:bottom w:val="single" w:sz="4" w:space="0" w:color="auto"/>
              <w:right w:val="single" w:sz="4" w:space="0" w:color="auto"/>
            </w:tcBorders>
            <w:shd w:val="clear" w:color="000000" w:fill="FF0000"/>
            <w:noWrap/>
            <w:vAlign w:val="bottom"/>
            <w:hideMark/>
          </w:tcPr>
          <w:p w14:paraId="520028E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945" w:type="dxa"/>
            <w:tcBorders>
              <w:top w:val="nil"/>
              <w:left w:val="nil"/>
              <w:bottom w:val="single" w:sz="4" w:space="0" w:color="auto"/>
              <w:right w:val="single" w:sz="4" w:space="0" w:color="auto"/>
            </w:tcBorders>
            <w:shd w:val="clear" w:color="000000" w:fill="FF0000"/>
            <w:noWrap/>
            <w:vAlign w:val="bottom"/>
            <w:hideMark/>
          </w:tcPr>
          <w:p w14:paraId="6B2DEC6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r>
      <w:tr w:rsidR="000353F5" w:rsidRPr="00390595" w14:paraId="4C8EAE11" w14:textId="77777777" w:rsidTr="000353F5">
        <w:trPr>
          <w:trHeight w:val="255"/>
        </w:trPr>
        <w:tc>
          <w:tcPr>
            <w:tcW w:w="10084" w:type="dxa"/>
            <w:gridSpan w:val="12"/>
            <w:tcBorders>
              <w:top w:val="nil"/>
              <w:left w:val="nil"/>
              <w:bottom w:val="nil"/>
              <w:right w:val="nil"/>
            </w:tcBorders>
            <w:shd w:val="clear" w:color="auto" w:fill="auto"/>
            <w:noWrap/>
            <w:vAlign w:val="bottom"/>
            <w:hideMark/>
          </w:tcPr>
          <w:p w14:paraId="6B8BDE67" w14:textId="77777777" w:rsidR="000353F5" w:rsidRPr="00390595" w:rsidRDefault="000353F5" w:rsidP="000353F5">
            <w:pPr>
              <w:rPr>
                <w:rFonts w:ascii="Times New Roman" w:eastAsia="Times New Roman" w:hAnsi="Times New Roman" w:cs="Times New Roman"/>
              </w:rPr>
            </w:pPr>
          </w:p>
          <w:p w14:paraId="6FDFF613"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highlight w:val="green"/>
              </w:rPr>
              <w:t>Součet zelené</w:t>
            </w:r>
            <w:r w:rsidRPr="00390595">
              <w:rPr>
                <w:rFonts w:ascii="Times New Roman" w:eastAsia="Times New Roman" w:hAnsi="Times New Roman" w:cs="Times New Roman"/>
              </w:rPr>
              <w:t xml:space="preserve">, </w:t>
            </w:r>
            <w:r w:rsidRPr="00390595">
              <w:rPr>
                <w:rFonts w:ascii="Times New Roman" w:eastAsia="Times New Roman" w:hAnsi="Times New Roman" w:cs="Times New Roman"/>
                <w:highlight w:val="red"/>
              </w:rPr>
              <w:t>součet červené</w:t>
            </w:r>
          </w:p>
          <w:p w14:paraId="7DF01D07"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Oblast </w:t>
            </w:r>
            <w:r w:rsidRPr="00390595">
              <w:rPr>
                <w:rFonts w:ascii="Times New Roman" w:eastAsia="Times New Roman" w:hAnsi="Times New Roman" w:cs="Times New Roman"/>
                <w:b/>
              </w:rPr>
              <w:t xml:space="preserve">Působení rodiny, interakce rodiny a školy </w:t>
            </w:r>
            <w:r w:rsidRPr="00390595">
              <w:rPr>
                <w:rFonts w:ascii="Times New Roman" w:eastAsia="Times New Roman" w:hAnsi="Times New Roman" w:cs="Times New Roman"/>
              </w:rPr>
              <w:t xml:space="preserve">obsahuje celkem tři položky (tři řádky); pokud se objeví tři červená pole v celé oblasti, situaci lze považovat za důležitou ke konzultaci. </w:t>
            </w:r>
          </w:p>
          <w:p w14:paraId="7F96858F" w14:textId="77777777" w:rsidR="000353F5" w:rsidRPr="00390595" w:rsidRDefault="000353F5" w:rsidP="000353F5">
            <w:pPr>
              <w:jc w:val="center"/>
              <w:rPr>
                <w:rFonts w:ascii="Times New Roman" w:eastAsia="Times New Roman" w:hAnsi="Times New Roman" w:cs="Times New Roman"/>
              </w:rPr>
            </w:pPr>
          </w:p>
        </w:tc>
      </w:tr>
      <w:tr w:rsidR="000353F5" w:rsidRPr="00390595" w14:paraId="519F9E35" w14:textId="77777777" w:rsidTr="000353F5">
        <w:trPr>
          <w:trHeight w:val="255"/>
        </w:trPr>
        <w:tc>
          <w:tcPr>
            <w:tcW w:w="49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8AA67"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Domácí prostředí</w:t>
            </w:r>
          </w:p>
        </w:tc>
        <w:tc>
          <w:tcPr>
            <w:tcW w:w="447" w:type="dxa"/>
            <w:gridSpan w:val="2"/>
            <w:tcBorders>
              <w:top w:val="nil"/>
              <w:left w:val="nil"/>
              <w:bottom w:val="nil"/>
              <w:right w:val="nil"/>
            </w:tcBorders>
            <w:shd w:val="clear" w:color="auto" w:fill="auto"/>
            <w:noWrap/>
            <w:vAlign w:val="bottom"/>
            <w:hideMark/>
          </w:tcPr>
          <w:p w14:paraId="7F6DFE4A" w14:textId="77777777" w:rsidR="000353F5" w:rsidRPr="00390595" w:rsidRDefault="000353F5" w:rsidP="000353F5">
            <w:pPr>
              <w:rPr>
                <w:rFonts w:ascii="Times New Roman" w:eastAsia="Times New Roman" w:hAnsi="Times New Roman" w:cs="Times New Roman"/>
                <w:b/>
                <w:bCs/>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16B06"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338EAF"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953" w:type="dxa"/>
            <w:tcBorders>
              <w:top w:val="nil"/>
              <w:left w:val="nil"/>
              <w:bottom w:val="nil"/>
              <w:right w:val="nil"/>
            </w:tcBorders>
            <w:shd w:val="clear" w:color="auto" w:fill="auto"/>
            <w:noWrap/>
            <w:vAlign w:val="bottom"/>
            <w:hideMark/>
          </w:tcPr>
          <w:p w14:paraId="70F5B0AE" w14:textId="77777777"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nil"/>
              <w:right w:val="nil"/>
            </w:tcBorders>
            <w:shd w:val="clear" w:color="auto" w:fill="auto"/>
            <w:noWrap/>
            <w:vAlign w:val="bottom"/>
            <w:hideMark/>
          </w:tcPr>
          <w:p w14:paraId="1C87ECA3" w14:textId="77777777"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nil"/>
              <w:right w:val="nil"/>
            </w:tcBorders>
            <w:shd w:val="clear" w:color="auto" w:fill="auto"/>
            <w:noWrap/>
            <w:vAlign w:val="bottom"/>
            <w:hideMark/>
          </w:tcPr>
          <w:p w14:paraId="258DF292" w14:textId="77777777" w:rsidR="000353F5" w:rsidRPr="00390595" w:rsidRDefault="000353F5" w:rsidP="000353F5">
            <w:pPr>
              <w:jc w:val="center"/>
              <w:rPr>
                <w:rFonts w:ascii="Times New Roman" w:eastAsia="Times New Roman" w:hAnsi="Times New Roman" w:cs="Times New Roman"/>
              </w:rPr>
            </w:pPr>
          </w:p>
        </w:tc>
      </w:tr>
      <w:tr w:rsidR="000353F5" w:rsidRPr="00390595" w14:paraId="16150A54"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738548EB"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Známky domácího násilí</w:t>
            </w:r>
          </w:p>
        </w:tc>
        <w:tc>
          <w:tcPr>
            <w:tcW w:w="447" w:type="dxa"/>
            <w:gridSpan w:val="2"/>
            <w:tcBorders>
              <w:top w:val="nil"/>
              <w:left w:val="nil"/>
              <w:bottom w:val="nil"/>
              <w:right w:val="nil"/>
            </w:tcBorders>
            <w:shd w:val="clear" w:color="auto" w:fill="auto"/>
            <w:noWrap/>
            <w:vAlign w:val="bottom"/>
            <w:hideMark/>
          </w:tcPr>
          <w:p w14:paraId="5B4B4E43"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14:paraId="730659F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55B5918C"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53" w:type="dxa"/>
            <w:tcBorders>
              <w:top w:val="nil"/>
              <w:left w:val="nil"/>
              <w:bottom w:val="nil"/>
              <w:right w:val="nil"/>
            </w:tcBorders>
            <w:shd w:val="clear" w:color="auto" w:fill="auto"/>
            <w:noWrap/>
            <w:vAlign w:val="bottom"/>
            <w:hideMark/>
          </w:tcPr>
          <w:p w14:paraId="319D92C9" w14:textId="77777777"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nil"/>
              <w:right w:val="nil"/>
            </w:tcBorders>
            <w:shd w:val="clear" w:color="auto" w:fill="auto"/>
            <w:noWrap/>
            <w:vAlign w:val="bottom"/>
            <w:hideMark/>
          </w:tcPr>
          <w:p w14:paraId="0514E438" w14:textId="77777777"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nil"/>
              <w:right w:val="nil"/>
            </w:tcBorders>
            <w:shd w:val="clear" w:color="auto" w:fill="auto"/>
            <w:noWrap/>
            <w:vAlign w:val="bottom"/>
            <w:hideMark/>
          </w:tcPr>
          <w:p w14:paraId="0D83D87E" w14:textId="77777777" w:rsidR="000353F5" w:rsidRPr="00390595" w:rsidRDefault="000353F5" w:rsidP="000353F5">
            <w:pPr>
              <w:jc w:val="center"/>
              <w:rPr>
                <w:rFonts w:ascii="Times New Roman" w:eastAsia="Times New Roman" w:hAnsi="Times New Roman" w:cs="Times New Roman"/>
              </w:rPr>
            </w:pPr>
          </w:p>
        </w:tc>
      </w:tr>
      <w:tr w:rsidR="000353F5" w:rsidRPr="00390595" w14:paraId="3994D74D" w14:textId="77777777" w:rsidTr="000353F5">
        <w:trPr>
          <w:trHeight w:val="255"/>
        </w:trPr>
        <w:tc>
          <w:tcPr>
            <w:tcW w:w="49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03A06F7" w14:textId="77777777"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br w:type="page"/>
            </w:r>
            <w:r w:rsidRPr="00390595">
              <w:rPr>
                <w:rFonts w:ascii="Times New Roman" w:eastAsia="Times New Roman" w:hAnsi="Times New Roman" w:cs="Times New Roman"/>
              </w:rPr>
              <w:t>Projevy sociálního znevýhodnění</w:t>
            </w:r>
          </w:p>
        </w:tc>
        <w:tc>
          <w:tcPr>
            <w:tcW w:w="447" w:type="dxa"/>
            <w:gridSpan w:val="2"/>
            <w:tcBorders>
              <w:top w:val="nil"/>
              <w:left w:val="nil"/>
              <w:bottom w:val="nil"/>
              <w:right w:val="nil"/>
            </w:tcBorders>
            <w:shd w:val="clear" w:color="auto" w:fill="auto"/>
            <w:noWrap/>
            <w:vAlign w:val="bottom"/>
            <w:hideMark/>
          </w:tcPr>
          <w:p w14:paraId="0D2A1264" w14:textId="77777777" w:rsidR="000353F5" w:rsidRPr="00390595" w:rsidRDefault="000353F5" w:rsidP="000353F5">
            <w:pPr>
              <w:rPr>
                <w:rFonts w:ascii="Times New Roman" w:eastAsia="Times New Roman" w:hAnsi="Times New Roman" w:cs="Times New Roman"/>
              </w:rPr>
            </w:pPr>
          </w:p>
        </w:tc>
        <w:tc>
          <w:tcPr>
            <w:tcW w:w="938" w:type="dxa"/>
            <w:gridSpan w:val="2"/>
            <w:tcBorders>
              <w:top w:val="nil"/>
              <w:left w:val="single" w:sz="4" w:space="0" w:color="auto"/>
              <w:bottom w:val="single" w:sz="4" w:space="0" w:color="auto"/>
              <w:right w:val="single" w:sz="4" w:space="0" w:color="auto"/>
            </w:tcBorders>
            <w:shd w:val="clear" w:color="000000" w:fill="FF0000"/>
            <w:noWrap/>
            <w:vAlign w:val="bottom"/>
            <w:hideMark/>
          </w:tcPr>
          <w:p w14:paraId="221045F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5" w:type="dxa"/>
            <w:gridSpan w:val="2"/>
            <w:tcBorders>
              <w:top w:val="nil"/>
              <w:left w:val="nil"/>
              <w:bottom w:val="single" w:sz="4" w:space="0" w:color="auto"/>
              <w:right w:val="single" w:sz="4" w:space="0" w:color="auto"/>
            </w:tcBorders>
            <w:shd w:val="clear" w:color="000000" w:fill="00B050"/>
            <w:noWrap/>
            <w:vAlign w:val="bottom"/>
            <w:hideMark/>
          </w:tcPr>
          <w:p w14:paraId="6558108E"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953" w:type="dxa"/>
            <w:tcBorders>
              <w:top w:val="nil"/>
              <w:left w:val="nil"/>
              <w:bottom w:val="nil"/>
              <w:right w:val="nil"/>
            </w:tcBorders>
            <w:shd w:val="clear" w:color="auto" w:fill="auto"/>
            <w:noWrap/>
            <w:vAlign w:val="bottom"/>
            <w:hideMark/>
          </w:tcPr>
          <w:p w14:paraId="7E8007E6" w14:textId="77777777" w:rsidR="000353F5" w:rsidRPr="00390595" w:rsidRDefault="000353F5" w:rsidP="000353F5">
            <w:pPr>
              <w:jc w:val="center"/>
              <w:rPr>
                <w:rFonts w:ascii="Times New Roman" w:eastAsia="Times New Roman" w:hAnsi="Times New Roman" w:cs="Times New Roman"/>
              </w:rPr>
            </w:pPr>
          </w:p>
        </w:tc>
        <w:tc>
          <w:tcPr>
            <w:tcW w:w="671" w:type="dxa"/>
            <w:tcBorders>
              <w:top w:val="nil"/>
              <w:left w:val="nil"/>
              <w:bottom w:val="nil"/>
              <w:right w:val="nil"/>
            </w:tcBorders>
            <w:shd w:val="clear" w:color="auto" w:fill="auto"/>
            <w:noWrap/>
            <w:vAlign w:val="bottom"/>
            <w:hideMark/>
          </w:tcPr>
          <w:p w14:paraId="10BC0D7A" w14:textId="77777777" w:rsidR="000353F5" w:rsidRPr="00390595" w:rsidRDefault="000353F5" w:rsidP="000353F5">
            <w:pPr>
              <w:jc w:val="center"/>
              <w:rPr>
                <w:rFonts w:ascii="Times New Roman" w:eastAsia="Times New Roman" w:hAnsi="Times New Roman" w:cs="Times New Roman"/>
              </w:rPr>
            </w:pPr>
          </w:p>
        </w:tc>
        <w:tc>
          <w:tcPr>
            <w:tcW w:w="945" w:type="dxa"/>
            <w:tcBorders>
              <w:top w:val="nil"/>
              <w:left w:val="nil"/>
              <w:bottom w:val="nil"/>
              <w:right w:val="nil"/>
            </w:tcBorders>
            <w:shd w:val="clear" w:color="auto" w:fill="auto"/>
            <w:noWrap/>
            <w:vAlign w:val="bottom"/>
            <w:hideMark/>
          </w:tcPr>
          <w:p w14:paraId="195DABCF" w14:textId="77777777" w:rsidR="000353F5" w:rsidRPr="00390595" w:rsidRDefault="000353F5" w:rsidP="000353F5">
            <w:pPr>
              <w:jc w:val="center"/>
              <w:rPr>
                <w:rFonts w:ascii="Times New Roman" w:eastAsia="Times New Roman" w:hAnsi="Times New Roman" w:cs="Times New Roman"/>
              </w:rPr>
            </w:pPr>
          </w:p>
        </w:tc>
      </w:tr>
    </w:tbl>
    <w:p w14:paraId="1E147A2B" w14:textId="77777777" w:rsidR="000353F5" w:rsidRPr="00390595" w:rsidRDefault="000353F5" w:rsidP="000353F5">
      <w:pPr>
        <w:rPr>
          <w:rFonts w:ascii="Times New Roman" w:eastAsia="Times New Roman" w:hAnsi="Times New Roman" w:cs="Times New Roman"/>
        </w:rPr>
      </w:pPr>
    </w:p>
    <w:p w14:paraId="129F8B41" w14:textId="77777777" w:rsidR="000353F5" w:rsidRPr="00390595" w:rsidRDefault="000353F5" w:rsidP="000353F5">
      <w:pPr>
        <w:ind w:left="-426"/>
        <w:rPr>
          <w:rFonts w:ascii="Times New Roman" w:eastAsia="Times New Roman" w:hAnsi="Times New Roman" w:cs="Times New Roman"/>
        </w:rPr>
      </w:pPr>
      <w:r w:rsidRPr="00390595">
        <w:rPr>
          <w:rFonts w:ascii="Times New Roman" w:eastAsia="Times New Roman" w:hAnsi="Times New Roman" w:cs="Times New Roman"/>
        </w:rPr>
        <w:lastRenderedPageBreak/>
        <w:t>V případě známek domácího násilí (ANO) je zde okamžitá ohlašovací povinnost. Pokud jsou u dítěte zaznamenány projevy sociálního znevýhodnění, situaci lze považovat za důležitou ke konzultaci.</w:t>
      </w:r>
    </w:p>
    <w:p w14:paraId="0DAE08F8" w14:textId="77777777" w:rsidR="000353F5" w:rsidRPr="00390595" w:rsidRDefault="000353F5" w:rsidP="000353F5">
      <w:pPr>
        <w:rPr>
          <w:rFonts w:ascii="Times New Roman" w:eastAsia="Times New Roman" w:hAnsi="Times New Roman" w:cs="Times New Roman"/>
        </w:rPr>
      </w:pPr>
    </w:p>
    <w:tbl>
      <w:tblPr>
        <w:tblW w:w="10082" w:type="dxa"/>
        <w:tblInd w:w="-356" w:type="dxa"/>
        <w:tblCellMar>
          <w:left w:w="70" w:type="dxa"/>
          <w:right w:w="70" w:type="dxa"/>
        </w:tblCellMar>
        <w:tblLook w:val="04A0" w:firstRow="1" w:lastRow="0" w:firstColumn="1" w:lastColumn="0" w:noHBand="0" w:noVBand="1"/>
      </w:tblPr>
      <w:tblGrid>
        <w:gridCol w:w="5246"/>
        <w:gridCol w:w="425"/>
        <w:gridCol w:w="992"/>
        <w:gridCol w:w="1134"/>
        <w:gridCol w:w="445"/>
        <w:gridCol w:w="920"/>
        <w:gridCol w:w="920"/>
      </w:tblGrid>
      <w:tr w:rsidR="000353F5" w:rsidRPr="00390595" w14:paraId="247B2FC5" w14:textId="77777777" w:rsidTr="000353F5">
        <w:trPr>
          <w:trHeight w:val="255"/>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AC917"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 xml:space="preserve">Náhlá změna </w:t>
            </w:r>
          </w:p>
        </w:tc>
        <w:tc>
          <w:tcPr>
            <w:tcW w:w="425" w:type="dxa"/>
            <w:tcBorders>
              <w:top w:val="nil"/>
              <w:left w:val="nil"/>
              <w:bottom w:val="nil"/>
              <w:right w:val="nil"/>
            </w:tcBorders>
            <w:shd w:val="clear" w:color="auto" w:fill="auto"/>
            <w:noWrap/>
            <w:vAlign w:val="bottom"/>
            <w:hideMark/>
          </w:tcPr>
          <w:p w14:paraId="15215DA3" w14:textId="77777777" w:rsidR="000353F5" w:rsidRPr="00390595" w:rsidRDefault="000353F5" w:rsidP="000353F5">
            <w:pPr>
              <w:rPr>
                <w:rFonts w:ascii="Times New Roman" w:eastAsia="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1E75E"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5E5E0FC"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c>
          <w:tcPr>
            <w:tcW w:w="445" w:type="dxa"/>
            <w:tcBorders>
              <w:top w:val="nil"/>
              <w:left w:val="nil"/>
              <w:bottom w:val="nil"/>
              <w:right w:val="nil"/>
            </w:tcBorders>
            <w:shd w:val="clear" w:color="auto" w:fill="auto"/>
            <w:noWrap/>
            <w:vAlign w:val="bottom"/>
            <w:hideMark/>
          </w:tcPr>
          <w:p w14:paraId="2EF4E33D"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03BE5DC7"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39203AC3" w14:textId="77777777" w:rsidR="000353F5" w:rsidRPr="00390595" w:rsidRDefault="000353F5" w:rsidP="000353F5">
            <w:pPr>
              <w:jc w:val="center"/>
              <w:rPr>
                <w:rFonts w:ascii="Times New Roman" w:eastAsia="Times New Roman" w:hAnsi="Times New Roman" w:cs="Times New Roman"/>
              </w:rPr>
            </w:pPr>
          </w:p>
        </w:tc>
      </w:tr>
      <w:tr w:rsidR="000353F5" w:rsidRPr="00390595" w14:paraId="2EA27FEF" w14:textId="77777777" w:rsidTr="000353F5">
        <w:trPr>
          <w:trHeight w:val="25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14:paraId="24E465BF" w14:textId="77777777" w:rsidR="000353F5" w:rsidRPr="00390595" w:rsidRDefault="000353F5" w:rsidP="000353F5">
            <w:pPr>
              <w:rPr>
                <w:rFonts w:ascii="Times New Roman" w:eastAsia="Times New Roman" w:hAnsi="Times New Roman" w:cs="Times New Roman"/>
              </w:rPr>
            </w:pPr>
            <w:r w:rsidRPr="00390595">
              <w:rPr>
                <w:rFonts w:ascii="Times New Roman" w:hAnsi="Times New Roman" w:cs="Times New Roman"/>
              </w:rPr>
              <w:t>Změna v chování dítěte</w:t>
            </w:r>
          </w:p>
        </w:tc>
        <w:tc>
          <w:tcPr>
            <w:tcW w:w="425" w:type="dxa"/>
            <w:tcBorders>
              <w:top w:val="nil"/>
              <w:left w:val="nil"/>
              <w:bottom w:val="nil"/>
              <w:right w:val="nil"/>
            </w:tcBorders>
            <w:shd w:val="clear" w:color="auto" w:fill="auto"/>
            <w:noWrap/>
            <w:vAlign w:val="bottom"/>
            <w:hideMark/>
          </w:tcPr>
          <w:p w14:paraId="6920074F" w14:textId="77777777" w:rsidR="000353F5" w:rsidRPr="00390595" w:rsidRDefault="000353F5" w:rsidP="000353F5">
            <w:pPr>
              <w:rPr>
                <w:rFonts w:ascii="Times New Roman" w:eastAsia="Times New Roman" w:hAnsi="Times New Roman" w:cs="Times New Roman"/>
              </w:rPr>
            </w:pPr>
          </w:p>
        </w:tc>
        <w:tc>
          <w:tcPr>
            <w:tcW w:w="992" w:type="dxa"/>
            <w:tcBorders>
              <w:top w:val="nil"/>
              <w:left w:val="single" w:sz="4" w:space="0" w:color="auto"/>
              <w:bottom w:val="single" w:sz="4" w:space="0" w:color="auto"/>
              <w:right w:val="single" w:sz="4" w:space="0" w:color="auto"/>
            </w:tcBorders>
            <w:shd w:val="clear" w:color="000000" w:fill="FF0000"/>
            <w:noWrap/>
            <w:vAlign w:val="bottom"/>
            <w:hideMark/>
          </w:tcPr>
          <w:p w14:paraId="0CC54103"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00B050"/>
            <w:noWrap/>
            <w:vAlign w:val="bottom"/>
            <w:hideMark/>
          </w:tcPr>
          <w:p w14:paraId="065BC55E"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c>
          <w:tcPr>
            <w:tcW w:w="445" w:type="dxa"/>
            <w:tcBorders>
              <w:top w:val="nil"/>
              <w:left w:val="nil"/>
              <w:bottom w:val="nil"/>
              <w:right w:val="nil"/>
            </w:tcBorders>
            <w:shd w:val="clear" w:color="auto" w:fill="auto"/>
            <w:noWrap/>
            <w:vAlign w:val="bottom"/>
            <w:hideMark/>
          </w:tcPr>
          <w:p w14:paraId="09AF603F"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280C1419" w14:textId="77777777" w:rsidR="000353F5" w:rsidRPr="00390595" w:rsidRDefault="000353F5" w:rsidP="000353F5">
            <w:pPr>
              <w:jc w:val="center"/>
              <w:rPr>
                <w:rFonts w:ascii="Times New Roman" w:eastAsia="Times New Roman" w:hAnsi="Times New Roman" w:cs="Times New Roman"/>
              </w:rPr>
            </w:pPr>
          </w:p>
        </w:tc>
        <w:tc>
          <w:tcPr>
            <w:tcW w:w="920" w:type="dxa"/>
            <w:tcBorders>
              <w:top w:val="nil"/>
              <w:left w:val="nil"/>
              <w:bottom w:val="nil"/>
              <w:right w:val="nil"/>
            </w:tcBorders>
            <w:shd w:val="clear" w:color="auto" w:fill="auto"/>
            <w:noWrap/>
            <w:vAlign w:val="bottom"/>
            <w:hideMark/>
          </w:tcPr>
          <w:p w14:paraId="726BDA4C" w14:textId="77777777" w:rsidR="000353F5" w:rsidRPr="00390595" w:rsidRDefault="000353F5" w:rsidP="000353F5">
            <w:pPr>
              <w:jc w:val="center"/>
              <w:rPr>
                <w:rFonts w:ascii="Times New Roman" w:eastAsia="Times New Roman" w:hAnsi="Times New Roman" w:cs="Times New Roman"/>
              </w:rPr>
            </w:pPr>
          </w:p>
        </w:tc>
      </w:tr>
    </w:tbl>
    <w:p w14:paraId="2B12C413" w14:textId="77777777" w:rsidR="000353F5" w:rsidRPr="00390595" w:rsidRDefault="000353F5" w:rsidP="000353F5">
      <w:pPr>
        <w:rPr>
          <w:rFonts w:ascii="Times New Roman" w:eastAsia="Times New Roman" w:hAnsi="Times New Roman" w:cs="Times New Roman"/>
        </w:rPr>
      </w:pPr>
    </w:p>
    <w:p w14:paraId="09F8D4FD" w14:textId="77777777" w:rsidR="000E5116" w:rsidRPr="00390595" w:rsidRDefault="000E5116" w:rsidP="000353F5">
      <w:pPr>
        <w:rPr>
          <w:rFonts w:ascii="Times New Roman" w:eastAsia="Times New Roman" w:hAnsi="Times New Roman" w:cs="Times New Roman"/>
        </w:rPr>
      </w:pPr>
    </w:p>
    <w:tbl>
      <w:tblPr>
        <w:tblW w:w="7797" w:type="dxa"/>
        <w:tblInd w:w="-356" w:type="dxa"/>
        <w:tblCellMar>
          <w:left w:w="70" w:type="dxa"/>
          <w:right w:w="70" w:type="dxa"/>
        </w:tblCellMar>
        <w:tblLook w:val="04A0" w:firstRow="1" w:lastRow="0" w:firstColumn="1" w:lastColumn="0" w:noHBand="0" w:noVBand="1"/>
      </w:tblPr>
      <w:tblGrid>
        <w:gridCol w:w="5246"/>
        <w:gridCol w:w="425"/>
        <w:gridCol w:w="992"/>
        <w:gridCol w:w="1134"/>
      </w:tblGrid>
      <w:tr w:rsidR="000353F5" w:rsidRPr="00390595" w14:paraId="6EB52A13" w14:textId="77777777" w:rsidTr="000353F5">
        <w:trPr>
          <w:trHeight w:val="255"/>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F9759" w14:textId="77777777" w:rsidR="000353F5" w:rsidRPr="00390595" w:rsidRDefault="000353F5" w:rsidP="000353F5">
            <w:pPr>
              <w:rPr>
                <w:rFonts w:ascii="Times New Roman" w:eastAsia="Times New Roman" w:hAnsi="Times New Roman" w:cs="Times New Roman"/>
                <w:b/>
                <w:bCs/>
              </w:rPr>
            </w:pPr>
            <w:r w:rsidRPr="00390595">
              <w:rPr>
                <w:rFonts w:ascii="Times New Roman" w:eastAsia="Times New Roman" w:hAnsi="Times New Roman" w:cs="Times New Roman"/>
                <w:b/>
                <w:bCs/>
              </w:rPr>
              <w:t>Informace</w:t>
            </w:r>
          </w:p>
        </w:tc>
        <w:tc>
          <w:tcPr>
            <w:tcW w:w="425" w:type="dxa"/>
            <w:tcBorders>
              <w:top w:val="nil"/>
              <w:left w:val="nil"/>
              <w:bottom w:val="nil"/>
              <w:right w:val="nil"/>
            </w:tcBorders>
            <w:shd w:val="clear" w:color="auto" w:fill="auto"/>
            <w:noWrap/>
            <w:vAlign w:val="bottom"/>
            <w:hideMark/>
          </w:tcPr>
          <w:p w14:paraId="332DF5F8" w14:textId="77777777" w:rsidR="000353F5" w:rsidRPr="00390595" w:rsidRDefault="000353F5" w:rsidP="000353F5">
            <w:pPr>
              <w:rPr>
                <w:rFonts w:ascii="Times New Roman" w:eastAsia="Times New Roman" w:hAnsi="Times New Roman" w:cs="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1ED42"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ANO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D37BF5D"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NE</w:t>
            </w:r>
          </w:p>
        </w:tc>
      </w:tr>
      <w:tr w:rsidR="000353F5" w:rsidRPr="00390595" w14:paraId="3F06E250" w14:textId="77777777" w:rsidTr="000353F5">
        <w:trPr>
          <w:trHeight w:val="25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14:paraId="371C0C32" w14:textId="77777777" w:rsidR="000353F5" w:rsidRPr="00390595" w:rsidRDefault="000353F5" w:rsidP="000353F5">
            <w:pPr>
              <w:rPr>
                <w:rFonts w:ascii="Times New Roman" w:eastAsia="Times New Roman" w:hAnsi="Times New Roman" w:cs="Times New Roman"/>
              </w:rPr>
            </w:pPr>
            <w:r w:rsidRPr="00390595">
              <w:rPr>
                <w:rFonts w:ascii="Times New Roman" w:eastAsia="Times New Roman" w:hAnsi="Times New Roman" w:cs="Times New Roman"/>
              </w:rPr>
              <w:t xml:space="preserve">Změna rodinné situace </w:t>
            </w:r>
          </w:p>
        </w:tc>
        <w:tc>
          <w:tcPr>
            <w:tcW w:w="425" w:type="dxa"/>
            <w:tcBorders>
              <w:top w:val="nil"/>
              <w:left w:val="nil"/>
              <w:bottom w:val="nil"/>
              <w:right w:val="nil"/>
            </w:tcBorders>
            <w:shd w:val="clear" w:color="auto" w:fill="auto"/>
            <w:noWrap/>
            <w:vAlign w:val="bottom"/>
            <w:hideMark/>
          </w:tcPr>
          <w:p w14:paraId="4A0CA637" w14:textId="77777777" w:rsidR="000353F5" w:rsidRPr="00390595" w:rsidRDefault="000353F5" w:rsidP="000353F5">
            <w:pPr>
              <w:rPr>
                <w:rFonts w:ascii="Times New Roman" w:eastAsia="Times New Roman" w:hAnsi="Times New Roman" w:cs="Times New Roman"/>
              </w:rPr>
            </w:pPr>
          </w:p>
        </w:tc>
        <w:tc>
          <w:tcPr>
            <w:tcW w:w="992" w:type="dxa"/>
            <w:tcBorders>
              <w:top w:val="nil"/>
              <w:left w:val="single" w:sz="4" w:space="0" w:color="auto"/>
              <w:bottom w:val="single" w:sz="4" w:space="0" w:color="auto"/>
              <w:right w:val="single" w:sz="4" w:space="0" w:color="auto"/>
            </w:tcBorders>
            <w:shd w:val="clear" w:color="000000" w:fill="FF0000"/>
            <w:noWrap/>
            <w:vAlign w:val="bottom"/>
            <w:hideMark/>
          </w:tcPr>
          <w:p w14:paraId="625173D4" w14:textId="77777777" w:rsidR="000353F5" w:rsidRPr="00390595" w:rsidRDefault="000353F5" w:rsidP="000353F5">
            <w:pPr>
              <w:jc w:val="center"/>
              <w:rPr>
                <w:rFonts w:ascii="Times New Roman" w:eastAsia="Times New Roman" w:hAnsi="Times New Roman" w:cs="Times New Roman"/>
              </w:rPr>
            </w:pPr>
            <w:r w:rsidRPr="00390595">
              <w:rPr>
                <w:rFonts w:ascii="Times New Roman" w:eastAsia="Times New Roman" w:hAnsi="Times New Roman" w:cs="Times New Roman"/>
              </w:rPr>
              <w:t> </w:t>
            </w:r>
          </w:p>
        </w:tc>
        <w:tc>
          <w:tcPr>
            <w:tcW w:w="1134" w:type="dxa"/>
            <w:tcBorders>
              <w:top w:val="nil"/>
              <w:left w:val="nil"/>
              <w:bottom w:val="single" w:sz="4" w:space="0" w:color="auto"/>
              <w:right w:val="single" w:sz="4" w:space="0" w:color="auto"/>
            </w:tcBorders>
            <w:shd w:val="clear" w:color="000000" w:fill="00B050"/>
            <w:noWrap/>
            <w:vAlign w:val="bottom"/>
            <w:hideMark/>
          </w:tcPr>
          <w:p w14:paraId="69D582C6" w14:textId="77777777" w:rsidR="000353F5" w:rsidRPr="00390595" w:rsidRDefault="000353F5" w:rsidP="000353F5">
            <w:pPr>
              <w:jc w:val="center"/>
              <w:rPr>
                <w:rFonts w:ascii="Times New Roman" w:eastAsia="Times New Roman" w:hAnsi="Times New Roman" w:cs="Times New Roman"/>
                <w:color w:val="00B050"/>
              </w:rPr>
            </w:pPr>
            <w:r w:rsidRPr="00390595">
              <w:rPr>
                <w:rFonts w:ascii="Times New Roman" w:eastAsia="Times New Roman" w:hAnsi="Times New Roman" w:cs="Times New Roman"/>
                <w:color w:val="00B050"/>
              </w:rPr>
              <w:t> </w:t>
            </w:r>
          </w:p>
        </w:tc>
      </w:tr>
    </w:tbl>
    <w:p w14:paraId="0624DE9F" w14:textId="77777777" w:rsidR="000353F5" w:rsidRPr="00390595" w:rsidRDefault="000353F5" w:rsidP="000353F5">
      <w:pPr>
        <w:rPr>
          <w:rFonts w:ascii="Times New Roman" w:eastAsia="Times New Roman" w:hAnsi="Times New Roman" w:cs="Times New Roman"/>
        </w:rPr>
      </w:pPr>
    </w:p>
    <w:p w14:paraId="4F7D3F25" w14:textId="77777777" w:rsidR="000353F5" w:rsidRPr="00390595" w:rsidRDefault="000353F5" w:rsidP="000353F5">
      <w:pPr>
        <w:rPr>
          <w:rFonts w:ascii="Times New Roman" w:eastAsia="Times New Roman" w:hAnsi="Times New Roman" w:cs="Times New Roman"/>
        </w:rPr>
      </w:pPr>
    </w:p>
    <w:p w14:paraId="12EC4FED" w14:textId="77777777" w:rsidR="000353F5" w:rsidRPr="00390595" w:rsidRDefault="000353F5" w:rsidP="000353F5">
      <w:pPr>
        <w:ind w:left="-426"/>
        <w:rPr>
          <w:rFonts w:ascii="Times New Roman" w:eastAsia="Times New Roman" w:hAnsi="Times New Roman" w:cs="Times New Roman"/>
        </w:rPr>
      </w:pPr>
      <w:r w:rsidRPr="00390595">
        <w:rPr>
          <w:rFonts w:ascii="Times New Roman" w:eastAsia="Times New Roman" w:hAnsi="Times New Roman" w:cs="Times New Roman"/>
        </w:rPr>
        <w:t xml:space="preserve">V případě </w:t>
      </w:r>
      <w:r w:rsidRPr="00390595">
        <w:rPr>
          <w:rFonts w:ascii="Times New Roman" w:hAnsi="Times New Roman" w:cs="Times New Roman"/>
        </w:rPr>
        <w:t xml:space="preserve">nápadné a rychlé změny chování dítěte nebo rizikové rodinné situace, situaci lze považovat za důležitou ke konzultaci.  </w:t>
      </w:r>
    </w:p>
    <w:p w14:paraId="0EC2F6A4" w14:textId="77777777" w:rsidR="002A0D36" w:rsidRPr="00390595" w:rsidRDefault="000353F5" w:rsidP="000353F5">
      <w:pPr>
        <w:spacing w:line="360" w:lineRule="auto"/>
        <w:jc w:val="both"/>
        <w:rPr>
          <w:rFonts w:ascii="Times New Roman" w:hAnsi="Times New Roman" w:cs="Times New Roman"/>
          <w:i/>
        </w:rPr>
      </w:pPr>
      <w:r w:rsidRPr="00390595">
        <w:rPr>
          <w:rFonts w:ascii="Times New Roman" w:hAnsi="Times New Roman" w:cs="Times New Roman"/>
        </w:rPr>
        <w:br w:type="page"/>
      </w:r>
    </w:p>
    <w:p w14:paraId="687CA640" w14:textId="4648C7A0" w:rsidR="00A113E7" w:rsidRPr="00263574" w:rsidRDefault="003B5E91" w:rsidP="00263574">
      <w:pPr>
        <w:pStyle w:val="NadpisC"/>
      </w:pPr>
      <w:bookmarkStart w:id="24" w:name="_Toc112689200"/>
      <w:r w:rsidRPr="00263574">
        <w:lastRenderedPageBreak/>
        <w:t>PŘÍLOHA Č. 13 – L</w:t>
      </w:r>
      <w:r w:rsidR="009A6CDF">
        <w:t>E</w:t>
      </w:r>
      <w:r w:rsidRPr="00263574">
        <w:t>TÁKY</w:t>
      </w:r>
      <w:bookmarkEnd w:id="24"/>
    </w:p>
    <w:p w14:paraId="3566191E" w14:textId="77777777" w:rsidR="00F20CC3" w:rsidRDefault="00BD4423" w:rsidP="00F20CC3">
      <w:pPr>
        <w:spacing w:line="360" w:lineRule="auto"/>
        <w:jc w:val="both"/>
        <w:rPr>
          <w:b/>
          <w:bCs/>
          <w:sz w:val="32"/>
          <w:szCs w:val="32"/>
        </w:rPr>
      </w:pPr>
      <w:r w:rsidRPr="00BD4423">
        <w:rPr>
          <w:b/>
          <w:bCs/>
          <w:sz w:val="32"/>
          <w:szCs w:val="32"/>
        </w:rPr>
        <w:object w:dxaOrig="7231" w:dyaOrig="10200" w14:anchorId="45EB92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509.25pt" o:ole="">
            <v:imagedata r:id="rId72" o:title=""/>
          </v:shape>
          <o:OLEObject Type="Embed" ProgID="Acrobat.Document.DC" ShapeID="_x0000_i1025" DrawAspect="Content" ObjectID="_1735366257" r:id="rId73"/>
        </w:object>
      </w:r>
    </w:p>
    <w:p w14:paraId="0B36866B" w14:textId="77777777" w:rsidR="00F20CC3" w:rsidRDefault="00F20CC3" w:rsidP="00F20CC3">
      <w:pPr>
        <w:spacing w:line="360" w:lineRule="auto"/>
        <w:jc w:val="both"/>
        <w:rPr>
          <w:b/>
          <w:bCs/>
          <w:sz w:val="32"/>
          <w:szCs w:val="32"/>
        </w:rPr>
      </w:pPr>
    </w:p>
    <w:p w14:paraId="45CF7357" w14:textId="77777777" w:rsidR="00F20CC3" w:rsidRDefault="00F20CC3" w:rsidP="00F20CC3">
      <w:pPr>
        <w:spacing w:line="360" w:lineRule="auto"/>
        <w:jc w:val="both"/>
        <w:rPr>
          <w:b/>
          <w:bCs/>
          <w:sz w:val="32"/>
          <w:szCs w:val="32"/>
        </w:rPr>
      </w:pPr>
    </w:p>
    <w:p w14:paraId="42889A7C" w14:textId="77777777" w:rsidR="00F20CC3" w:rsidRDefault="00BD4423" w:rsidP="00F20CC3">
      <w:pPr>
        <w:spacing w:line="360" w:lineRule="auto"/>
        <w:jc w:val="both"/>
        <w:rPr>
          <w:b/>
          <w:bCs/>
          <w:sz w:val="32"/>
          <w:szCs w:val="32"/>
        </w:rPr>
      </w:pPr>
      <w:r w:rsidRPr="00BD4423">
        <w:rPr>
          <w:b/>
          <w:bCs/>
          <w:sz w:val="32"/>
          <w:szCs w:val="32"/>
        </w:rPr>
        <w:object w:dxaOrig="8925" w:dyaOrig="12630" w14:anchorId="6173CD9F">
          <v:shape id="_x0000_i1026" type="#_x0000_t75" style="width:447pt;height:630.75pt" o:ole="">
            <v:imagedata r:id="rId74" o:title=""/>
          </v:shape>
          <o:OLEObject Type="Embed" ProgID="Acrobat.Document.DC" ShapeID="_x0000_i1026" DrawAspect="Content" ObjectID="_1735366258" r:id="rId75"/>
        </w:object>
      </w:r>
    </w:p>
    <w:p w14:paraId="5F4149EB" w14:textId="77777777" w:rsidR="00F20CC3" w:rsidRDefault="00F20CC3" w:rsidP="002A0B5D">
      <w:pPr>
        <w:spacing w:line="360" w:lineRule="auto"/>
        <w:jc w:val="both"/>
        <w:rPr>
          <w:rFonts w:ascii="Times New Roman" w:hAnsi="Times New Roman" w:cs="Times New Roman"/>
        </w:rPr>
      </w:pPr>
    </w:p>
    <w:p w14:paraId="66BD9396" w14:textId="77777777" w:rsidR="00F20CC3" w:rsidRDefault="00F20CC3" w:rsidP="002A0B5D">
      <w:pPr>
        <w:spacing w:line="360" w:lineRule="auto"/>
        <w:jc w:val="both"/>
        <w:rPr>
          <w:rFonts w:ascii="Times New Roman" w:hAnsi="Times New Roman" w:cs="Times New Roman"/>
        </w:rPr>
      </w:pPr>
    </w:p>
    <w:p w14:paraId="11D3CBD2" w14:textId="77777777" w:rsidR="00F20CC3" w:rsidRDefault="00BD4423" w:rsidP="002A0B5D">
      <w:pPr>
        <w:spacing w:line="360" w:lineRule="auto"/>
        <w:jc w:val="both"/>
        <w:rPr>
          <w:rFonts w:ascii="Times New Roman" w:hAnsi="Times New Roman" w:cs="Times New Roman"/>
        </w:rPr>
      </w:pPr>
      <w:r w:rsidRPr="00BD4423">
        <w:rPr>
          <w:rFonts w:ascii="Times New Roman" w:hAnsi="Times New Roman" w:cs="Times New Roman"/>
        </w:rPr>
        <w:object w:dxaOrig="7231" w:dyaOrig="10200" w14:anchorId="7C9A4E1C">
          <v:shape id="_x0000_i1027" type="#_x0000_t75" style="width:363pt;height:509.25pt" o:ole="">
            <v:imagedata r:id="rId76" o:title=""/>
          </v:shape>
          <o:OLEObject Type="Embed" ProgID="Acrobat.Document.DC" ShapeID="_x0000_i1027" DrawAspect="Content" ObjectID="_1735366259" r:id="rId77"/>
        </w:object>
      </w:r>
    </w:p>
    <w:p w14:paraId="70166189" w14:textId="77777777" w:rsidR="00F20CC3" w:rsidRDefault="00F20CC3" w:rsidP="002A0B5D">
      <w:pPr>
        <w:spacing w:line="360" w:lineRule="auto"/>
        <w:jc w:val="both"/>
        <w:rPr>
          <w:rFonts w:ascii="Times New Roman" w:hAnsi="Times New Roman" w:cs="Times New Roman"/>
        </w:rPr>
      </w:pPr>
    </w:p>
    <w:p w14:paraId="25A8A847" w14:textId="77777777" w:rsidR="00F20CC3" w:rsidRDefault="00BD4423" w:rsidP="002A0B5D">
      <w:pPr>
        <w:spacing w:line="360" w:lineRule="auto"/>
        <w:jc w:val="both"/>
        <w:rPr>
          <w:rFonts w:ascii="Times New Roman" w:hAnsi="Times New Roman" w:cs="Times New Roman"/>
        </w:rPr>
      </w:pPr>
      <w:r w:rsidRPr="00BD4423">
        <w:rPr>
          <w:rFonts w:ascii="Times New Roman" w:hAnsi="Times New Roman" w:cs="Times New Roman"/>
        </w:rPr>
        <w:object w:dxaOrig="8925" w:dyaOrig="12630" w14:anchorId="7481125B">
          <v:shape id="_x0000_i1028" type="#_x0000_t75" style="width:447pt;height:630.75pt" o:ole="">
            <v:imagedata r:id="rId78" o:title=""/>
          </v:shape>
          <o:OLEObject Type="Embed" ProgID="Acrobat.Document.DC" ShapeID="_x0000_i1028" DrawAspect="Content" ObjectID="_1735366260" r:id="rId79"/>
        </w:object>
      </w:r>
    </w:p>
    <w:p w14:paraId="1A0FEFA8" w14:textId="77777777" w:rsidR="00F20CC3" w:rsidRDefault="00F20CC3" w:rsidP="002A0B5D">
      <w:pPr>
        <w:spacing w:line="360" w:lineRule="auto"/>
        <w:jc w:val="both"/>
        <w:rPr>
          <w:rFonts w:ascii="Times New Roman" w:hAnsi="Times New Roman" w:cs="Times New Roman"/>
        </w:rPr>
      </w:pPr>
    </w:p>
    <w:p w14:paraId="7069CCC1" w14:textId="77777777" w:rsidR="00F20CC3" w:rsidRDefault="00BD4423" w:rsidP="002A0B5D">
      <w:pPr>
        <w:spacing w:line="360" w:lineRule="auto"/>
        <w:jc w:val="both"/>
        <w:rPr>
          <w:rFonts w:ascii="Times New Roman" w:hAnsi="Times New Roman" w:cs="Times New Roman"/>
        </w:rPr>
      </w:pPr>
      <w:r w:rsidRPr="00BD4423">
        <w:rPr>
          <w:rFonts w:ascii="Times New Roman" w:hAnsi="Times New Roman" w:cs="Times New Roman"/>
        </w:rPr>
        <w:object w:dxaOrig="8925" w:dyaOrig="12630" w14:anchorId="65510007">
          <v:shape id="_x0000_i1029" type="#_x0000_t75" style="width:447pt;height:630.75pt" o:ole="">
            <v:imagedata r:id="rId80" o:title=""/>
          </v:shape>
          <o:OLEObject Type="Embed" ProgID="Acrobat.Document.DC" ShapeID="_x0000_i1029" DrawAspect="Content" ObjectID="_1735366261" r:id="rId81"/>
        </w:object>
      </w:r>
    </w:p>
    <w:p w14:paraId="5E1AD344" w14:textId="77777777" w:rsidR="00F20CC3" w:rsidRDefault="00F20CC3" w:rsidP="002A0B5D">
      <w:pPr>
        <w:spacing w:line="360" w:lineRule="auto"/>
        <w:jc w:val="both"/>
        <w:rPr>
          <w:rFonts w:ascii="Times New Roman" w:hAnsi="Times New Roman" w:cs="Times New Roman"/>
        </w:rPr>
      </w:pPr>
    </w:p>
    <w:p w14:paraId="4627B73D" w14:textId="07E962F3" w:rsidR="00D23C81" w:rsidRDefault="008C2140" w:rsidP="00D23C81">
      <w:pPr>
        <w:spacing w:line="360" w:lineRule="auto"/>
        <w:jc w:val="both"/>
      </w:pPr>
      <w:r w:rsidRPr="00BD4423">
        <w:object w:dxaOrig="8925" w:dyaOrig="12630" w14:anchorId="5A99AD78">
          <v:shape id="_x0000_i1030" type="#_x0000_t75" style="width:447pt;height:630.75pt" o:ole="">
            <v:imagedata r:id="rId82" o:title=""/>
          </v:shape>
          <o:OLEObject Type="Embed" ProgID="Acrobat.Document.DC" ShapeID="_x0000_i1030" DrawAspect="Content" ObjectID="_1735366262" r:id="rId83"/>
        </w:object>
      </w:r>
    </w:p>
    <w:p w14:paraId="7228DA91" w14:textId="77777777" w:rsidR="005E7D91" w:rsidRDefault="005E7D91" w:rsidP="00EB6EA2">
      <w:pPr>
        <w:spacing w:line="360" w:lineRule="auto"/>
        <w:jc w:val="both"/>
      </w:pPr>
    </w:p>
    <w:p w14:paraId="1D1C3063" w14:textId="1911F4B9" w:rsidR="008E3AF0" w:rsidRDefault="008E3AF0" w:rsidP="00EB6EA2">
      <w:pPr>
        <w:spacing w:line="360" w:lineRule="auto"/>
        <w:jc w:val="both"/>
        <w:rPr>
          <w:rFonts w:ascii="Times New Roman" w:hAnsi="Times New Roman" w:cs="Times New Roman"/>
          <w:noProof/>
        </w:rPr>
      </w:pPr>
    </w:p>
    <w:p w14:paraId="5FABA027" w14:textId="77777777" w:rsidR="00D87C91" w:rsidRPr="00D87C91" w:rsidRDefault="00D87C91" w:rsidP="00EB6EA2">
      <w:pPr>
        <w:spacing w:line="360" w:lineRule="auto"/>
        <w:jc w:val="both"/>
        <w:rPr>
          <w:sz w:val="36"/>
          <w:szCs w:val="36"/>
          <w:u w:val="single"/>
        </w:rPr>
      </w:pPr>
      <w:r w:rsidRPr="00D87C91">
        <w:rPr>
          <w:sz w:val="36"/>
          <w:szCs w:val="36"/>
          <w:u w:val="single"/>
        </w:rPr>
        <w:lastRenderedPageBreak/>
        <w:t xml:space="preserve">Preventivní </w:t>
      </w:r>
      <w:proofErr w:type="gramStart"/>
      <w:r w:rsidRPr="00D87C91">
        <w:rPr>
          <w:sz w:val="36"/>
          <w:szCs w:val="36"/>
          <w:u w:val="single"/>
        </w:rPr>
        <w:t>program - školní</w:t>
      </w:r>
      <w:proofErr w:type="gramEnd"/>
      <w:r w:rsidRPr="00D87C91">
        <w:rPr>
          <w:sz w:val="36"/>
          <w:szCs w:val="36"/>
          <w:u w:val="single"/>
        </w:rPr>
        <w:t xml:space="preserve"> neúspěšnost </w:t>
      </w:r>
    </w:p>
    <w:p w14:paraId="6403A438" w14:textId="7ABFF792" w:rsidR="00D87C91" w:rsidRPr="00FB143E" w:rsidRDefault="00D87C91" w:rsidP="00D87C91">
      <w:pPr>
        <w:pStyle w:val="Odstavecseseznamem"/>
        <w:numPr>
          <w:ilvl w:val="1"/>
          <w:numId w:val="16"/>
        </w:numPr>
        <w:spacing w:line="360" w:lineRule="auto"/>
        <w:jc w:val="both"/>
        <w:rPr>
          <w:rFonts w:ascii="Times New Roman" w:hAnsi="Times New Roman" w:cs="Times New Roman"/>
          <w:sz w:val="24"/>
          <w:szCs w:val="24"/>
        </w:rPr>
      </w:pPr>
      <w:r w:rsidRPr="00FB143E">
        <w:rPr>
          <w:rFonts w:ascii="Times New Roman" w:hAnsi="Times New Roman" w:cs="Times New Roman"/>
          <w:sz w:val="24"/>
          <w:szCs w:val="24"/>
        </w:rPr>
        <w:t xml:space="preserve">Charakteristika školní neúspěšnosti Školní neúspěšnost je z hlediska pedagogicko-psychologického a socio-pedagogického chápána jako selhávání nezletilého v podmínkách školního edukačního programu nejen špatným prospěchem, ale také vytvářením negativních psychických postojů a emočních stavů ve vztahu k vlastnímu učení, ke vzdělávání, k učitelům a obecně ke škole. Nejedná se pouze o špatný prospěch, ale rovněž o vytváření negativních psychických postojů a emočních stavů k vlastnímu učení, vzdělávání, učitelům a škole obecně. Bývá důsledkem nevyváženosti ve vývoji osobnosti žáků, v jejich výkonnosti, motivaci, volních vlastnostech a v neposlední řadě také v rodinném prostředí. Neprospěch je téměř vždy způsoben souborem mnoha příčin, které je třeba včas rozkrýt a přijmout účinná opatření směřujících k nápravě. Podpora školního úspěchu vychází zejména z atmosféry školy, ve které je podporováno učení každého žáka, tedy dobrými mezilidskými vztahy jak mezi žáky, tak mezi žáky a pedagogy. Strategie předcházení školní neúspěšnosti vychází z vyhlášky č. 27/2016 Sb., o poskytování poradenských služeb ve školách a školských poradenských zařízeních, v platném znění a jejím cílem je vyhledávaní potencionálně neúspěšných žáků a vytváření podmínek ke zlepšení jejich školní úspěšnosti. § 7 (3) Škola zpracovává a uskutečňuje program poradenských služeb ve škole, který zahrnuje popis a vymezení rozsahu činností pedagogických pracovníků uvedených v odstavci 1, preventivní program školy včetně strategie předcházení školní neúspěšnosti, šikaně a dalším projevům rizikového chování. Vyhláška č. 72/2005 Sb., o poskytování poradenských služeb ve školách a školských poradenských zařízeních Strategie reaguje také na kritéria hodnocení podmínek, průběhu a výsledků vzdělávání </w:t>
      </w:r>
    </w:p>
    <w:p w14:paraId="40E0F4DC" w14:textId="77777777" w:rsidR="00D87C91" w:rsidRPr="00FB143E" w:rsidRDefault="00D87C91" w:rsidP="00D87C91">
      <w:pPr>
        <w:pStyle w:val="Odstavecseseznamem"/>
        <w:numPr>
          <w:ilvl w:val="1"/>
          <w:numId w:val="16"/>
        </w:numPr>
        <w:spacing w:line="360" w:lineRule="auto"/>
        <w:jc w:val="both"/>
        <w:rPr>
          <w:rFonts w:ascii="Times New Roman" w:hAnsi="Times New Roman" w:cs="Times New Roman"/>
          <w:sz w:val="24"/>
          <w:szCs w:val="24"/>
        </w:rPr>
      </w:pPr>
      <w:r w:rsidRPr="00FB143E">
        <w:rPr>
          <w:rFonts w:ascii="Times New Roman" w:hAnsi="Times New Roman" w:cs="Times New Roman"/>
          <w:sz w:val="24"/>
          <w:szCs w:val="24"/>
        </w:rPr>
        <w:t xml:space="preserve">České školní inspekce pro školní rok 2022/2023: </w:t>
      </w:r>
    </w:p>
    <w:p w14:paraId="0A3866DF" w14:textId="77777777" w:rsidR="00D87C91" w:rsidRPr="00FB143E" w:rsidRDefault="00D87C91" w:rsidP="00D87C91">
      <w:pPr>
        <w:pStyle w:val="Odstavecseseznamem"/>
        <w:spacing w:line="360" w:lineRule="auto"/>
        <w:ind w:left="1440"/>
        <w:jc w:val="both"/>
        <w:rPr>
          <w:rFonts w:ascii="Times New Roman" w:hAnsi="Times New Roman" w:cs="Times New Roman"/>
          <w:sz w:val="24"/>
          <w:szCs w:val="24"/>
        </w:rPr>
      </w:pPr>
      <w:r w:rsidRPr="00FB143E">
        <w:rPr>
          <w:rFonts w:ascii="Times New Roman" w:hAnsi="Times New Roman" w:cs="Times New Roman"/>
          <w:sz w:val="24"/>
          <w:szCs w:val="24"/>
        </w:rPr>
        <w:t>Vzdělávací výsledky žáků</w:t>
      </w:r>
      <w:r w:rsidRPr="00FB143E">
        <w:rPr>
          <w:rFonts w:ascii="Times New Roman" w:hAnsi="Times New Roman" w:cs="Times New Roman"/>
          <w:sz w:val="24"/>
          <w:szCs w:val="24"/>
        </w:rPr>
        <w:t>:</w:t>
      </w:r>
    </w:p>
    <w:p w14:paraId="6CB6AAC8" w14:textId="47A7C4DE" w:rsidR="00D87C91" w:rsidRPr="00FB143E" w:rsidRDefault="00D87C91" w:rsidP="00D87C91">
      <w:pPr>
        <w:pStyle w:val="Odstavecseseznamem"/>
        <w:spacing w:line="360" w:lineRule="auto"/>
        <w:ind w:left="1440"/>
        <w:jc w:val="both"/>
        <w:rPr>
          <w:rFonts w:ascii="Times New Roman" w:hAnsi="Times New Roman" w:cs="Times New Roman"/>
          <w:sz w:val="24"/>
          <w:szCs w:val="24"/>
        </w:rPr>
      </w:pPr>
      <w:r w:rsidRPr="00FB143E">
        <w:rPr>
          <w:rFonts w:ascii="Times New Roman" w:hAnsi="Times New Roman" w:cs="Times New Roman"/>
          <w:sz w:val="24"/>
          <w:szCs w:val="24"/>
        </w:rPr>
        <w:t xml:space="preserve">Škola sleduje a vyhodnocuje úspěšnost žáků v průběhu, při ukončování vzdělávání a v dalším vzdělávání či profesní dráze a aktivně s výsledky pracuje v zájmu zkvalitnění vzdělávání. Popis kritéria Škola efektivně vyhodnocuje úspěšnost žáků v průběhu a ukončování jejich vzdělávání na všech úrovních řízení pedagogického procesu, umí doložit procesy a výsledky tohoto hodnocení a dokáže </w:t>
      </w:r>
      <w:r w:rsidRPr="00FB143E">
        <w:rPr>
          <w:rFonts w:ascii="Times New Roman" w:hAnsi="Times New Roman" w:cs="Times New Roman"/>
          <w:sz w:val="24"/>
          <w:szCs w:val="24"/>
        </w:rPr>
        <w:lastRenderedPageBreak/>
        <w:t xml:space="preserve">zpracovat opatření, která vedou ke zkvalitňování procesu hodnocení úspěšnosti žáků. S výsledky hodnocení cíleně pracují pedagogové i vedení školy, jejich činnosti a opatření zkvalitňují vzdělávání žáků a snižují jejich neúspěšnost. </w:t>
      </w:r>
    </w:p>
    <w:p w14:paraId="7284C61D" w14:textId="77777777" w:rsidR="00D87C91" w:rsidRDefault="00D87C91" w:rsidP="00EB6EA2">
      <w:pPr>
        <w:spacing w:line="360" w:lineRule="auto"/>
        <w:jc w:val="both"/>
      </w:pPr>
      <w:r>
        <w:t xml:space="preserve">2. Faktory školní neúspěšnosti Školní neúspěšnost je vymezena řadou faktorů, především osobností a zdravotním stavem nezletilého, dále rodinným a mimoškolním prostředím a výchovně vzdělávacím procesem ve škole. Při řešení školní neúspěšnosti je nezbytná spolupráce školy, dalších odborníků, rodiny a samotného žáka. Podpora rodiny je v tomto procesu nenahraditelná i s ohledem na volbu budoucího povolání a budoucí život. Jedná se o tyto faktory: </w:t>
      </w:r>
    </w:p>
    <w:p w14:paraId="2B55D09E" w14:textId="77777777" w:rsidR="00D87C91" w:rsidRDefault="00D87C91" w:rsidP="00EB6EA2">
      <w:pPr>
        <w:spacing w:line="360" w:lineRule="auto"/>
        <w:jc w:val="both"/>
      </w:pPr>
      <w:r>
        <w:t xml:space="preserve">- osobnost dítěte </w:t>
      </w:r>
    </w:p>
    <w:p w14:paraId="70C619D3" w14:textId="77777777" w:rsidR="00D87C91" w:rsidRDefault="00D87C91" w:rsidP="00EB6EA2">
      <w:pPr>
        <w:spacing w:line="360" w:lineRule="auto"/>
        <w:jc w:val="both"/>
      </w:pPr>
      <w:r>
        <w:t xml:space="preserve">- snížená inteligence, poruchy učení, nedostatečná paměť, emoční labilita, nízká odolnost vůči zátěži, </w:t>
      </w:r>
    </w:p>
    <w:p w14:paraId="0D120785" w14:textId="77777777" w:rsidR="00D87C91" w:rsidRDefault="00D87C91" w:rsidP="00EB6EA2">
      <w:pPr>
        <w:spacing w:line="360" w:lineRule="auto"/>
        <w:jc w:val="both"/>
      </w:pPr>
      <w:r>
        <w:t xml:space="preserve">- poruchy chování, PAS, </w:t>
      </w:r>
    </w:p>
    <w:p w14:paraId="17B74B02" w14:textId="77777777" w:rsidR="00D87C91" w:rsidRDefault="00D87C91" w:rsidP="00EB6EA2">
      <w:pPr>
        <w:spacing w:line="360" w:lineRule="auto"/>
        <w:jc w:val="both"/>
      </w:pPr>
      <w:r>
        <w:t xml:space="preserve">- zdravotní problémy žáka </w:t>
      </w:r>
    </w:p>
    <w:p w14:paraId="468617FD" w14:textId="77777777" w:rsidR="00D87C91" w:rsidRDefault="00D87C91" w:rsidP="00EB6EA2">
      <w:pPr>
        <w:spacing w:line="360" w:lineRule="auto"/>
        <w:jc w:val="both"/>
      </w:pPr>
      <w:r>
        <w:t xml:space="preserve">- dlouhodobá absence, </w:t>
      </w:r>
    </w:p>
    <w:p w14:paraId="0D7BF5AA" w14:textId="77777777" w:rsidR="00D87C91" w:rsidRDefault="00D87C91" w:rsidP="00EB6EA2">
      <w:pPr>
        <w:spacing w:line="360" w:lineRule="auto"/>
        <w:jc w:val="both"/>
      </w:pPr>
      <w:r>
        <w:t xml:space="preserve">- vysoká absence, </w:t>
      </w:r>
    </w:p>
    <w:p w14:paraId="0AF5A185" w14:textId="77777777" w:rsidR="00D87C91" w:rsidRDefault="00D87C91" w:rsidP="00EB6EA2">
      <w:pPr>
        <w:spacing w:line="360" w:lineRule="auto"/>
        <w:jc w:val="both"/>
      </w:pPr>
      <w:r>
        <w:t>- změna ŠVP v důsledku přestěhování, přechodu na jinou školu,</w:t>
      </w:r>
    </w:p>
    <w:p w14:paraId="488A1243" w14:textId="77777777" w:rsidR="00D87C91" w:rsidRDefault="00D87C91" w:rsidP="00EB6EA2">
      <w:pPr>
        <w:spacing w:line="360" w:lineRule="auto"/>
        <w:jc w:val="both"/>
      </w:pPr>
      <w:r>
        <w:t xml:space="preserve">- nepodnětné rodinné prostředí, střídavá péče, </w:t>
      </w:r>
    </w:p>
    <w:p w14:paraId="2BC8F70C" w14:textId="77777777" w:rsidR="00D87C91" w:rsidRDefault="00D87C91" w:rsidP="00EB6EA2">
      <w:pPr>
        <w:spacing w:line="360" w:lineRule="auto"/>
        <w:jc w:val="both"/>
      </w:pPr>
      <w:r>
        <w:t xml:space="preserve">- rodinné prostředí s nezájmem o školu a školní dění, nezájem rodičů o spolupráci se školou, - nadměrně ochranitelské rodinné prostředí, </w:t>
      </w:r>
    </w:p>
    <w:p w14:paraId="1FF6E3D4" w14:textId="77777777" w:rsidR="00D87C91" w:rsidRDefault="00D87C91" w:rsidP="00EB6EA2">
      <w:pPr>
        <w:spacing w:line="360" w:lineRule="auto"/>
        <w:jc w:val="both"/>
      </w:pPr>
      <w:r>
        <w:t xml:space="preserve">- dítě ohrožené sociálně nežádoucími jevy (zhoršená rodinná situace, šikana, domácí násilí, problémy ve vztazích v rodině nebo ve škole, ve třídě, ve vztahu s učitelem), ohrožení sociálně patologickými jevy, </w:t>
      </w:r>
    </w:p>
    <w:p w14:paraId="51B42D5B" w14:textId="77777777" w:rsidR="00D87C91" w:rsidRDefault="00D87C91" w:rsidP="00EB6EA2">
      <w:pPr>
        <w:spacing w:line="360" w:lineRule="auto"/>
        <w:jc w:val="both"/>
      </w:pPr>
      <w:r>
        <w:t xml:space="preserve">- dítě </w:t>
      </w:r>
    </w:p>
    <w:p w14:paraId="18071C48" w14:textId="5D8EFE07" w:rsidR="00D87C91" w:rsidRDefault="00D87C91" w:rsidP="00EB6EA2">
      <w:pPr>
        <w:spacing w:line="360" w:lineRule="auto"/>
        <w:jc w:val="both"/>
      </w:pPr>
      <w:r>
        <w:t xml:space="preserve">– cizinec. </w:t>
      </w:r>
    </w:p>
    <w:p w14:paraId="15B2E881" w14:textId="77777777" w:rsidR="00D87C91" w:rsidRDefault="00D87C91" w:rsidP="00EB6EA2">
      <w:pPr>
        <w:spacing w:line="360" w:lineRule="auto"/>
        <w:jc w:val="both"/>
      </w:pPr>
      <w:r>
        <w:t xml:space="preserve">3. Žák je ohrožen školní neúspěšností, když </w:t>
      </w:r>
    </w:p>
    <w:p w14:paraId="21C12066" w14:textId="0904BC27" w:rsidR="00D87C91" w:rsidRDefault="00D87C91" w:rsidP="00EB6EA2">
      <w:pPr>
        <w:spacing w:line="360" w:lineRule="auto"/>
        <w:jc w:val="both"/>
      </w:pPr>
      <w:r>
        <w:t xml:space="preserve">- na konci pololetí z některých předmětů neprospěl, nebo je z některých předmětů nehodnocen, </w:t>
      </w:r>
    </w:p>
    <w:p w14:paraId="7172BFD2" w14:textId="77777777" w:rsidR="00D87C91" w:rsidRDefault="00D87C91" w:rsidP="00EB6EA2">
      <w:pPr>
        <w:spacing w:line="360" w:lineRule="auto"/>
        <w:jc w:val="both"/>
      </w:pPr>
      <w:r>
        <w:t xml:space="preserve">- dlouhodobě neplní zadané úkoly, </w:t>
      </w:r>
    </w:p>
    <w:p w14:paraId="5E970981" w14:textId="77777777" w:rsidR="00D87C91" w:rsidRDefault="00D87C91" w:rsidP="00EB6EA2">
      <w:pPr>
        <w:spacing w:line="360" w:lineRule="auto"/>
        <w:jc w:val="both"/>
      </w:pPr>
      <w:r>
        <w:t xml:space="preserve">- svým chováním soustavně porušuje školní řád a jsou vůči němu uplatňována výchovná opatření, </w:t>
      </w:r>
    </w:p>
    <w:p w14:paraId="39BC7401" w14:textId="77777777" w:rsidR="00D87C91" w:rsidRDefault="00D87C91" w:rsidP="00EB6EA2">
      <w:pPr>
        <w:spacing w:line="360" w:lineRule="auto"/>
        <w:jc w:val="both"/>
      </w:pPr>
      <w:r>
        <w:t>- jeho příprava není systematická.</w:t>
      </w:r>
    </w:p>
    <w:p w14:paraId="7FE7921D" w14:textId="77777777" w:rsidR="00D87C91" w:rsidRDefault="00D87C91" w:rsidP="00EB6EA2">
      <w:pPr>
        <w:spacing w:line="360" w:lineRule="auto"/>
        <w:jc w:val="both"/>
      </w:pPr>
      <w:r>
        <w:t xml:space="preserve">4. Doprovodné projevy při školní neúspěšnosti </w:t>
      </w:r>
    </w:p>
    <w:p w14:paraId="53615295" w14:textId="77777777" w:rsidR="00D87C91" w:rsidRDefault="00D87C91" w:rsidP="00EB6EA2">
      <w:pPr>
        <w:spacing w:line="360" w:lineRule="auto"/>
        <w:jc w:val="both"/>
      </w:pPr>
      <w:r>
        <w:t xml:space="preserve">- neurotické příznaky </w:t>
      </w:r>
    </w:p>
    <w:p w14:paraId="2E333B6C" w14:textId="77777777" w:rsidR="00D87C91" w:rsidRDefault="00D87C91" w:rsidP="00EB6EA2">
      <w:pPr>
        <w:spacing w:line="360" w:lineRule="auto"/>
        <w:jc w:val="both"/>
      </w:pPr>
      <w:r>
        <w:lastRenderedPageBreak/>
        <w:t xml:space="preserve">– bolesti hlavy, břicha, nechutenství, zvracení, tiky, školní fobie, </w:t>
      </w:r>
    </w:p>
    <w:p w14:paraId="60E58C25" w14:textId="77777777" w:rsidR="00D87C91" w:rsidRDefault="00D87C91" w:rsidP="00EB6EA2">
      <w:pPr>
        <w:spacing w:line="360" w:lineRule="auto"/>
        <w:jc w:val="both"/>
      </w:pPr>
      <w:r>
        <w:t xml:space="preserve">- poruchy chování </w:t>
      </w:r>
    </w:p>
    <w:p w14:paraId="2BFF3CF8" w14:textId="77777777" w:rsidR="00D87C91" w:rsidRDefault="00D87C91" w:rsidP="00EB6EA2">
      <w:pPr>
        <w:spacing w:line="360" w:lineRule="auto"/>
        <w:jc w:val="both"/>
      </w:pPr>
      <w:r>
        <w:t xml:space="preserve">– zvýšená absence v některém předmětu, nebo celková absence, záškoláctví, </w:t>
      </w:r>
    </w:p>
    <w:p w14:paraId="2432BB85" w14:textId="77777777" w:rsidR="00D87C91" w:rsidRDefault="00D87C91" w:rsidP="00EB6EA2">
      <w:pPr>
        <w:spacing w:line="360" w:lineRule="auto"/>
        <w:jc w:val="both"/>
      </w:pPr>
      <w:r>
        <w:t xml:space="preserve">- obranné mechanismy </w:t>
      </w:r>
    </w:p>
    <w:p w14:paraId="3616E7A8" w14:textId="77777777" w:rsidR="00D87C91" w:rsidRDefault="00D87C91" w:rsidP="00EB6EA2">
      <w:pPr>
        <w:spacing w:line="360" w:lineRule="auto"/>
        <w:jc w:val="both"/>
      </w:pPr>
      <w:r>
        <w:t xml:space="preserve">– ztráta motivace, pocit méněcennosti, fantazie, regrese. </w:t>
      </w:r>
    </w:p>
    <w:p w14:paraId="543B22C6" w14:textId="77777777" w:rsidR="00D87C91" w:rsidRDefault="00D87C91" w:rsidP="00EB6EA2">
      <w:pPr>
        <w:spacing w:line="360" w:lineRule="auto"/>
        <w:jc w:val="both"/>
      </w:pPr>
      <w:r>
        <w:t xml:space="preserve">5. Přecházení školní neúspěšnosti </w:t>
      </w:r>
    </w:p>
    <w:p w14:paraId="70E5659E" w14:textId="77777777" w:rsidR="00D87C91" w:rsidRDefault="00D87C91" w:rsidP="00EB6EA2">
      <w:pPr>
        <w:spacing w:line="360" w:lineRule="auto"/>
        <w:jc w:val="both"/>
      </w:pPr>
      <w:r>
        <w:t>- klást na dítě přiměřené nároky,</w:t>
      </w:r>
    </w:p>
    <w:p w14:paraId="15F9ECB7" w14:textId="77777777" w:rsidR="00D87C91" w:rsidRDefault="00D87C91" w:rsidP="00EB6EA2">
      <w:pPr>
        <w:spacing w:line="360" w:lineRule="auto"/>
        <w:jc w:val="both"/>
      </w:pPr>
      <w:r>
        <w:t xml:space="preserve">- dbát na jeho pravidelnou docházku do školy, důsledně kontrolovat splnění zadaných úkolů, </w:t>
      </w:r>
    </w:p>
    <w:p w14:paraId="44C6E3D5" w14:textId="77777777" w:rsidR="00D87C91" w:rsidRDefault="00D87C91" w:rsidP="00EB6EA2">
      <w:pPr>
        <w:spacing w:line="360" w:lineRule="auto"/>
        <w:jc w:val="both"/>
      </w:pPr>
      <w:r>
        <w:t xml:space="preserve">- zdůrazňovat jeho pozitivní stránky, </w:t>
      </w:r>
    </w:p>
    <w:p w14:paraId="52D47C53" w14:textId="77777777" w:rsidR="00D87C91" w:rsidRDefault="00D87C91" w:rsidP="00EB6EA2">
      <w:pPr>
        <w:spacing w:line="360" w:lineRule="auto"/>
        <w:jc w:val="both"/>
      </w:pPr>
      <w:r>
        <w:t xml:space="preserve">- oceňovat jeho jedinečnost, </w:t>
      </w:r>
    </w:p>
    <w:p w14:paraId="221AF19E" w14:textId="77777777" w:rsidR="00D87C91" w:rsidRDefault="00D87C91" w:rsidP="00EB6EA2">
      <w:pPr>
        <w:spacing w:line="360" w:lineRule="auto"/>
        <w:jc w:val="both"/>
      </w:pPr>
      <w:r>
        <w:t xml:space="preserve">- umožňovat žákům vyslovovat vlastní názory, </w:t>
      </w:r>
    </w:p>
    <w:p w14:paraId="5B2354BB" w14:textId="77777777" w:rsidR="00D87C91" w:rsidRDefault="00D87C91" w:rsidP="00EB6EA2">
      <w:pPr>
        <w:spacing w:line="360" w:lineRule="auto"/>
        <w:jc w:val="both"/>
      </w:pPr>
      <w:r>
        <w:t xml:space="preserve">- podporovat aktivitu žáků, dát mu příležitost zažít úspěch, </w:t>
      </w:r>
    </w:p>
    <w:p w14:paraId="5BCCDE5B" w14:textId="77777777" w:rsidR="00D87C91" w:rsidRDefault="00D87C91" w:rsidP="00EB6EA2">
      <w:pPr>
        <w:spacing w:line="360" w:lineRule="auto"/>
        <w:jc w:val="both"/>
      </w:pPr>
      <w:r>
        <w:t xml:space="preserve">- motivovat žáky, rozebírat s ním jeho úspěchy, </w:t>
      </w:r>
    </w:p>
    <w:p w14:paraId="5AED8115" w14:textId="77777777" w:rsidR="00D87C91" w:rsidRDefault="00D87C91" w:rsidP="00EB6EA2">
      <w:pPr>
        <w:spacing w:line="360" w:lineRule="auto"/>
        <w:jc w:val="both"/>
      </w:pPr>
      <w:r>
        <w:t xml:space="preserve">- vyhýbat se negativnímu srovnávání, </w:t>
      </w:r>
    </w:p>
    <w:p w14:paraId="4F1D4F9F" w14:textId="77777777" w:rsidR="00D87C91" w:rsidRDefault="00D87C91" w:rsidP="00EB6EA2">
      <w:pPr>
        <w:spacing w:line="360" w:lineRule="auto"/>
        <w:jc w:val="both"/>
      </w:pPr>
      <w:r>
        <w:t>- věnovat pozornost rodinnému zázemí žáka.</w:t>
      </w:r>
    </w:p>
    <w:p w14:paraId="3018797C" w14:textId="77777777" w:rsidR="00D87C91" w:rsidRDefault="00D87C91" w:rsidP="00EB6EA2">
      <w:pPr>
        <w:spacing w:line="360" w:lineRule="auto"/>
        <w:jc w:val="both"/>
      </w:pPr>
      <w:r>
        <w:t xml:space="preserve">6. Pravidla pro řešení školní neúspěšnosti Včasné podchycení žákových potíží jednotlivými vyučujícími, ti zejména vyhodnotí, zda jde o ojedinělý výpadek, nebo trvalejší problém, v takovém případě o neúspěšnosti informují rodiče žáka a třídního učitele. Třídní učitel </w:t>
      </w:r>
      <w:proofErr w:type="gramStart"/>
      <w:r>
        <w:t>ověří</w:t>
      </w:r>
      <w:proofErr w:type="gramEnd"/>
      <w:r>
        <w:t xml:space="preserve">, zda jde o problém spojený jen s jedním vyučovacím předmětem, nebo zda se týká více vyučovacích předmětů, případně i ve spojení s výchovnými problémy. Podle závažnosti problému třídní učitel kontaktuje rodiče, nabídne osobní jednání s jednotlivými vyučujícími, případně s výchovným poradcem, metodikem prevence rizikového chování, školním psychologem či dalšími členy školního poradenského pracoviště. Kromě individuálních pohovorů je možné svolat jednání výchovné komise. O jednáních se vedou písemné záznamy, které vždy obsahují doporučení školy vůči rodičům a postoj rodičů k nim (individuální doučování, vyšetření v </w:t>
      </w:r>
      <w:proofErr w:type="gramStart"/>
      <w:r>
        <w:t>PPP,</w:t>
      </w:r>
      <w:proofErr w:type="gramEnd"/>
      <w:r>
        <w:t xml:space="preserve"> apod.). Je uplatňován třístupňový model péče </w:t>
      </w:r>
    </w:p>
    <w:p w14:paraId="39B0C1B3" w14:textId="77777777" w:rsidR="00D87C91" w:rsidRDefault="00D87C91" w:rsidP="00EB6EA2">
      <w:pPr>
        <w:spacing w:line="360" w:lineRule="auto"/>
        <w:jc w:val="both"/>
      </w:pPr>
      <w:r>
        <w:t xml:space="preserve">1. Individuální pomoc vyučujícího v rámci běžné výuky. </w:t>
      </w:r>
    </w:p>
    <w:p w14:paraId="25C8B6CC" w14:textId="77777777" w:rsidR="00D87C91" w:rsidRDefault="00D87C91" w:rsidP="00EB6EA2">
      <w:pPr>
        <w:spacing w:line="360" w:lineRule="auto"/>
        <w:jc w:val="both"/>
      </w:pPr>
      <w:r>
        <w:t xml:space="preserve">2. Zapojení školního poradenského pracoviště. </w:t>
      </w:r>
    </w:p>
    <w:p w14:paraId="0A5E9409" w14:textId="77777777" w:rsidR="00D87C91" w:rsidRDefault="00D87C91" w:rsidP="00EB6EA2">
      <w:pPr>
        <w:spacing w:line="360" w:lineRule="auto"/>
        <w:jc w:val="both"/>
      </w:pPr>
      <w:r>
        <w:t xml:space="preserve">3. Zapojení školského poradenského zařízení (PPP/SPC). </w:t>
      </w:r>
    </w:p>
    <w:p w14:paraId="6AFC0540" w14:textId="77777777" w:rsidR="00D87C91" w:rsidRDefault="00D87C91" w:rsidP="00EB6EA2">
      <w:pPr>
        <w:spacing w:line="360" w:lineRule="auto"/>
        <w:jc w:val="both"/>
      </w:pPr>
      <w:r>
        <w:t xml:space="preserve">Základem účinného řešení školní neúspěšnosti je správné rozpoznání příčin, viz výše uvedené faktory. Vedení školy vyhodnocuje, zda ke zvýšené neúspěšnosti nedochází jen u některých vyučovacích předmětů, nebo jen u některých vyučujících. Na toto téma případně zaměřuje svoji </w:t>
      </w:r>
      <w:r>
        <w:lastRenderedPageBreak/>
        <w:t>kontrolní a hospitační činnost, zajišťuje zpětnou vazbu od rodičů žáků (evaluační dotazníky). Na základě této diagnostiky se stanoví možná opatření:</w:t>
      </w:r>
    </w:p>
    <w:p w14:paraId="16AFE2EE" w14:textId="70EAAAB6" w:rsidR="00D87C91" w:rsidRDefault="00D87C91" w:rsidP="00EB6EA2">
      <w:pPr>
        <w:spacing w:line="360" w:lineRule="auto"/>
        <w:jc w:val="both"/>
      </w:pPr>
      <w:r>
        <w:t xml:space="preserve"> - zvýšená motivace žáka k</w:t>
      </w:r>
      <w:r>
        <w:t> </w:t>
      </w:r>
      <w:r>
        <w:t>učení</w:t>
      </w:r>
    </w:p>
    <w:p w14:paraId="54657CEA" w14:textId="77777777" w:rsidR="00D87C91" w:rsidRDefault="00D87C91" w:rsidP="00EB6EA2">
      <w:pPr>
        <w:spacing w:line="360" w:lineRule="auto"/>
        <w:jc w:val="both"/>
      </w:pPr>
      <w:r>
        <w:t xml:space="preserve">– důraz na pozitivní hodnocení, stanovení přiměřeného rozsahu učiva, podpůrné pomůcky (přehledy), využití pomoci spolužáků, podpůrné aktivity </w:t>
      </w:r>
    </w:p>
    <w:p w14:paraId="4DA287F5" w14:textId="77777777" w:rsidR="00D87C91" w:rsidRDefault="00D87C91" w:rsidP="00EB6EA2">
      <w:pPr>
        <w:spacing w:line="360" w:lineRule="auto"/>
        <w:jc w:val="both"/>
      </w:pPr>
      <w:r>
        <w:t xml:space="preserve">– oznamování termínů písemných prací a zkoušení, slovní hodnocení, </w:t>
      </w:r>
    </w:p>
    <w:p w14:paraId="0619F983" w14:textId="77777777" w:rsidR="00D87C91" w:rsidRDefault="00D87C91" w:rsidP="00EB6EA2">
      <w:pPr>
        <w:spacing w:line="360" w:lineRule="auto"/>
        <w:jc w:val="both"/>
      </w:pPr>
      <w:r>
        <w:t xml:space="preserve">- zajišťování vhodných pomůcek vzhledem k odlišným stylům učení (preference vizuálního, nebo audio vnímání), </w:t>
      </w:r>
    </w:p>
    <w:p w14:paraId="7F1911B1" w14:textId="77777777" w:rsidR="00D87C91" w:rsidRDefault="00D87C91" w:rsidP="00EB6EA2">
      <w:pPr>
        <w:spacing w:line="360" w:lineRule="auto"/>
        <w:jc w:val="both"/>
      </w:pPr>
      <w:r>
        <w:t xml:space="preserve">- žáci jsou seznamováni s možnými styly učení a </w:t>
      </w:r>
      <w:proofErr w:type="gramStart"/>
      <w:r>
        <w:t>učí</w:t>
      </w:r>
      <w:proofErr w:type="gramEnd"/>
      <w:r>
        <w:t xml:space="preserve"> se vědomě používat styl pro něj nejvýhodnější, - individuální konzultace, doučování, kompenzace nedostatků pomocí speciálně pedagogických postupů (PLPP, spolupráce s PPP, SPC), </w:t>
      </w:r>
    </w:p>
    <w:p w14:paraId="50873A06" w14:textId="77777777" w:rsidR="00D87C91" w:rsidRDefault="00D87C91" w:rsidP="00EB6EA2">
      <w:pPr>
        <w:spacing w:line="360" w:lineRule="auto"/>
        <w:jc w:val="both"/>
      </w:pPr>
      <w:r>
        <w:t xml:space="preserve">- pomoc při začleňování žáka do třídního kolektivu, </w:t>
      </w:r>
    </w:p>
    <w:p w14:paraId="5253BB6A" w14:textId="77777777" w:rsidR="00D87C91" w:rsidRDefault="00D87C91" w:rsidP="00EB6EA2">
      <w:pPr>
        <w:spacing w:line="360" w:lineRule="auto"/>
        <w:jc w:val="both"/>
      </w:pPr>
      <w:r>
        <w:t xml:space="preserve">- stanovení přiměřeného rozsahu učiva, </w:t>
      </w:r>
    </w:p>
    <w:p w14:paraId="3444AFBA" w14:textId="77777777" w:rsidR="00D87C91" w:rsidRDefault="00D87C91" w:rsidP="00EB6EA2">
      <w:pPr>
        <w:spacing w:line="360" w:lineRule="auto"/>
        <w:jc w:val="both"/>
      </w:pPr>
      <w:r>
        <w:t xml:space="preserve">- práce zadaná pro domácí přípravu odpovídá žákovým vzdělávacím možnostem, </w:t>
      </w:r>
    </w:p>
    <w:p w14:paraId="52844094" w14:textId="77777777" w:rsidR="00D87C91" w:rsidRDefault="00D87C91" w:rsidP="00EB6EA2">
      <w:pPr>
        <w:spacing w:line="360" w:lineRule="auto"/>
        <w:jc w:val="both"/>
      </w:pPr>
      <w:r>
        <w:t xml:space="preserve">- sestavení plánu pedagogické podpory, </w:t>
      </w:r>
    </w:p>
    <w:p w14:paraId="56629DF7" w14:textId="77777777" w:rsidR="00D87C91" w:rsidRDefault="00D87C91" w:rsidP="00EB6EA2">
      <w:pPr>
        <w:spacing w:line="360" w:lineRule="auto"/>
        <w:jc w:val="both"/>
      </w:pPr>
      <w:r>
        <w:t xml:space="preserve">- zvýšená práce pedagogů s kolektivem třídy, náprava narušeného klimatu třídy, </w:t>
      </w:r>
    </w:p>
    <w:p w14:paraId="262DCEAE" w14:textId="77777777" w:rsidR="00D87C91" w:rsidRDefault="00D87C91" w:rsidP="00EB6EA2">
      <w:pPr>
        <w:spacing w:line="360" w:lineRule="auto"/>
        <w:jc w:val="both"/>
      </w:pPr>
      <w:r>
        <w:t xml:space="preserve">- vzdělávání podle individuálního vzdělávacího plánu, </w:t>
      </w:r>
    </w:p>
    <w:p w14:paraId="3A11F68E" w14:textId="77777777" w:rsidR="00D87C91" w:rsidRDefault="00D87C91" w:rsidP="00EB6EA2">
      <w:pPr>
        <w:spacing w:line="360" w:lineRule="auto"/>
        <w:jc w:val="both"/>
      </w:pPr>
      <w:r>
        <w:t xml:space="preserve">- včasné informování rodičů o mimořádném zhoršení prospěchu žáka, tak, aby se zvýšenou péčí mohlo zabránit zhoršení souhrnné klasifikace žáka na konci každého pololetí, </w:t>
      </w:r>
    </w:p>
    <w:p w14:paraId="164731B1" w14:textId="77777777" w:rsidR="00D87C91" w:rsidRDefault="00D87C91" w:rsidP="00EB6EA2">
      <w:pPr>
        <w:spacing w:line="360" w:lineRule="auto"/>
        <w:jc w:val="both"/>
      </w:pPr>
      <w:r>
        <w:t xml:space="preserve">- u žáků, jejichž neúspěšnost souvisí spíše se sociálním znevýhodněním, konzultovat situaci s OSPOD. Škola dlouhodobě sleduje žáky s riziky neúspěšnosti, poskytuje jim pomoc k jejímu překonání, zohledňuje vnější prostředí ovlivňující výsledky žáků, přijímá případná opatření k zamezení rizikového chování. Na jednání pedagogických rad a metodických sdružení je vyhodnocována situace vzdělávání žáků ohrožených školní neúspěšností. </w:t>
      </w:r>
    </w:p>
    <w:p w14:paraId="668B569E" w14:textId="77777777" w:rsidR="00D87C91" w:rsidRDefault="00D87C91" w:rsidP="00EB6EA2">
      <w:pPr>
        <w:spacing w:line="360" w:lineRule="auto"/>
        <w:jc w:val="both"/>
      </w:pPr>
      <w:r>
        <w:t xml:space="preserve">Škola si v prevenci stanovuje dlouhodobé cíle </w:t>
      </w:r>
    </w:p>
    <w:p w14:paraId="74348E2F" w14:textId="77777777" w:rsidR="00D87C91" w:rsidRDefault="00D87C91" w:rsidP="00EB6EA2">
      <w:pPr>
        <w:spacing w:line="360" w:lineRule="auto"/>
        <w:jc w:val="both"/>
      </w:pPr>
      <w:r>
        <w:t xml:space="preserve">- vytváření kvalitního prostředí ve třídách a škole, </w:t>
      </w:r>
    </w:p>
    <w:p w14:paraId="470A3BFD" w14:textId="77777777" w:rsidR="00D87C91" w:rsidRDefault="00D87C91" w:rsidP="00EB6EA2">
      <w:pPr>
        <w:spacing w:line="360" w:lineRule="auto"/>
        <w:jc w:val="both"/>
      </w:pPr>
      <w:r>
        <w:t xml:space="preserve">- trvalé sledování této problematiky, poskytování informací o úspěšných i neúspěšných řešeních, </w:t>
      </w:r>
    </w:p>
    <w:p w14:paraId="60BBEF0E" w14:textId="77777777" w:rsidR="00D87C91" w:rsidRDefault="00D87C91" w:rsidP="00EB6EA2">
      <w:pPr>
        <w:spacing w:line="360" w:lineRule="auto"/>
        <w:jc w:val="both"/>
      </w:pPr>
      <w:r>
        <w:t xml:space="preserve">- v rámci DVPP rozvíjet klíčové dovednosti pedagogů pro tuto oblast, </w:t>
      </w:r>
    </w:p>
    <w:p w14:paraId="2FC4B625" w14:textId="77777777" w:rsidR="00D87C91" w:rsidRDefault="00D87C91" w:rsidP="00EB6EA2">
      <w:pPr>
        <w:spacing w:line="360" w:lineRule="auto"/>
        <w:jc w:val="both"/>
      </w:pPr>
      <w:r>
        <w:t xml:space="preserve">- je poskytována nabídka pomoci pro žáky, kteří potřebují řešit subjektivně náročné životní situace, </w:t>
      </w:r>
    </w:p>
    <w:p w14:paraId="7AC4D1B0" w14:textId="26730307" w:rsidR="00D87C91" w:rsidRDefault="00D87C91" w:rsidP="00EB6EA2">
      <w:pPr>
        <w:spacing w:line="360" w:lineRule="auto"/>
        <w:jc w:val="both"/>
      </w:pPr>
      <w:r>
        <w:t xml:space="preserve">- školní poradenské zařízení </w:t>
      </w:r>
      <w:proofErr w:type="gramStart"/>
      <w:r>
        <w:t>vytváří</w:t>
      </w:r>
      <w:proofErr w:type="gramEnd"/>
      <w:r>
        <w:t xml:space="preserve"> a aktualizuje strategii prevence školní neúspěšnosti, seznamuje s ní pedagogy školy a vyhodnocuje její účinnost.</w:t>
      </w:r>
    </w:p>
    <w:p w14:paraId="2547E136" w14:textId="51979AE6" w:rsidR="00846140" w:rsidRDefault="00846140" w:rsidP="00EB6EA2">
      <w:pPr>
        <w:spacing w:line="360" w:lineRule="auto"/>
        <w:jc w:val="both"/>
      </w:pPr>
    </w:p>
    <w:p w14:paraId="401E51EE" w14:textId="6639F246" w:rsidR="00846140" w:rsidRDefault="00846140" w:rsidP="00EB6EA2">
      <w:pPr>
        <w:spacing w:line="360" w:lineRule="auto"/>
        <w:jc w:val="both"/>
      </w:pPr>
    </w:p>
    <w:p w14:paraId="581046F6" w14:textId="037F3BEA" w:rsidR="00846140" w:rsidRDefault="00846140" w:rsidP="00EB6EA2">
      <w:pPr>
        <w:spacing w:line="360" w:lineRule="auto"/>
        <w:jc w:val="both"/>
      </w:pPr>
    </w:p>
    <w:p w14:paraId="432A2CBD" w14:textId="4403395C" w:rsidR="00846140" w:rsidRDefault="00846140" w:rsidP="00EB6EA2">
      <w:pPr>
        <w:spacing w:line="360" w:lineRule="auto"/>
        <w:jc w:val="both"/>
      </w:pPr>
    </w:p>
    <w:p w14:paraId="4ABC4B13" w14:textId="553775CB" w:rsidR="00846140" w:rsidRDefault="00846140" w:rsidP="00EB6EA2">
      <w:pPr>
        <w:spacing w:line="360" w:lineRule="auto"/>
        <w:jc w:val="both"/>
      </w:pPr>
    </w:p>
    <w:p w14:paraId="0D533CBA" w14:textId="603B2556" w:rsidR="00846140" w:rsidRPr="00846140" w:rsidRDefault="00226F75" w:rsidP="00846140">
      <w:pPr>
        <w:pageBreakBefore/>
        <w:autoSpaceDE w:val="0"/>
        <w:autoSpaceDN w:val="0"/>
        <w:adjustRightInd w:val="0"/>
        <w:rPr>
          <w:rFonts w:ascii="Times New Roman" w:hAnsi="Times New Roman" w:cs="Times New Roman"/>
          <w:color w:val="000000"/>
          <w:sz w:val="32"/>
          <w:szCs w:val="32"/>
          <w:lang w:eastAsia="en-US"/>
        </w:rPr>
      </w:pPr>
      <w:r>
        <w:rPr>
          <w:rFonts w:ascii="Times New Roman" w:hAnsi="Times New Roman" w:cs="Times New Roman"/>
          <w:b/>
          <w:bCs/>
          <w:color w:val="000000"/>
          <w:sz w:val="32"/>
          <w:szCs w:val="32"/>
          <w:lang w:eastAsia="en-US"/>
        </w:rPr>
        <w:lastRenderedPageBreak/>
        <w:t xml:space="preserve">KOKCEPCE PÉČE O NADANÉ </w:t>
      </w:r>
      <w:r w:rsidR="004306FE">
        <w:rPr>
          <w:rFonts w:ascii="Times New Roman" w:hAnsi="Times New Roman" w:cs="Times New Roman"/>
          <w:b/>
          <w:bCs/>
          <w:color w:val="000000"/>
          <w:sz w:val="32"/>
          <w:szCs w:val="32"/>
          <w:lang w:eastAsia="en-US"/>
        </w:rPr>
        <w:t>ŽÁKY</w:t>
      </w:r>
    </w:p>
    <w:p w14:paraId="1B4F5540" w14:textId="45393506" w:rsidR="004306FE" w:rsidRDefault="004306FE" w:rsidP="00846140">
      <w:pPr>
        <w:autoSpaceDE w:val="0"/>
        <w:autoSpaceDN w:val="0"/>
        <w:adjustRightInd w:val="0"/>
        <w:rPr>
          <w:rFonts w:ascii="Times New Roman" w:hAnsi="Times New Roman" w:cs="Times New Roman"/>
          <w:color w:val="000000"/>
          <w:sz w:val="23"/>
          <w:szCs w:val="23"/>
          <w:lang w:eastAsia="en-US"/>
        </w:rPr>
      </w:pPr>
    </w:p>
    <w:p w14:paraId="3EB413E7" w14:textId="77777777" w:rsidR="004306FE" w:rsidRDefault="004306FE" w:rsidP="00846140">
      <w:pPr>
        <w:autoSpaceDE w:val="0"/>
        <w:autoSpaceDN w:val="0"/>
        <w:adjustRightInd w:val="0"/>
        <w:rPr>
          <w:rFonts w:ascii="Times New Roman" w:hAnsi="Times New Roman" w:cs="Times New Roman"/>
          <w:color w:val="000000"/>
          <w:sz w:val="23"/>
          <w:szCs w:val="23"/>
          <w:lang w:eastAsia="en-US"/>
        </w:rPr>
      </w:pPr>
    </w:p>
    <w:p w14:paraId="4D4D76CC" w14:textId="7B74A70A" w:rsidR="00846140" w:rsidRPr="00846140" w:rsidRDefault="004306FE" w:rsidP="004306FE">
      <w:pPr>
        <w:autoSpaceDE w:val="0"/>
        <w:autoSpaceDN w:val="0"/>
        <w:adjustRightInd w:val="0"/>
        <w:spacing w:line="276" w:lineRule="auto"/>
        <w:rPr>
          <w:rFonts w:ascii="Arial" w:hAnsi="Arial" w:cs="Arial"/>
          <w:color w:val="000000"/>
          <w:sz w:val="23"/>
          <w:szCs w:val="23"/>
          <w:lang w:eastAsia="en-US"/>
        </w:rPr>
      </w:pPr>
      <w:r>
        <w:rPr>
          <w:rFonts w:ascii="Times New Roman" w:hAnsi="Times New Roman" w:cs="Times New Roman"/>
          <w:color w:val="000000"/>
          <w:sz w:val="23"/>
          <w:szCs w:val="23"/>
          <w:lang w:eastAsia="en-US"/>
        </w:rPr>
        <w:t>N</w:t>
      </w:r>
      <w:r w:rsidR="00846140" w:rsidRPr="00846140">
        <w:rPr>
          <w:rFonts w:ascii="Times New Roman" w:hAnsi="Times New Roman" w:cs="Times New Roman"/>
          <w:color w:val="000000"/>
          <w:sz w:val="23"/>
          <w:szCs w:val="23"/>
          <w:lang w:eastAsia="en-US"/>
        </w:rPr>
        <w:t xml:space="preserve">ejčastěji je nadání definováno jako soubor schopností, které umožňují jedinci dosahovat výkonů nad rámec běžné průměrně populace. Množství žáků s nadáním se odhaduje na </w:t>
      </w:r>
      <w:proofErr w:type="gramStart"/>
      <w:r w:rsidR="00846140" w:rsidRPr="00846140">
        <w:rPr>
          <w:rFonts w:ascii="Times New Roman" w:hAnsi="Times New Roman" w:cs="Times New Roman"/>
          <w:color w:val="000000"/>
          <w:sz w:val="23"/>
          <w:szCs w:val="23"/>
          <w:lang w:eastAsia="en-US"/>
        </w:rPr>
        <w:t>2 – 3</w:t>
      </w:r>
      <w:proofErr w:type="gramEnd"/>
      <w:r w:rsidR="00846140" w:rsidRPr="00846140">
        <w:rPr>
          <w:rFonts w:ascii="Times New Roman" w:hAnsi="Times New Roman" w:cs="Times New Roman"/>
          <w:color w:val="000000"/>
          <w:sz w:val="23"/>
          <w:szCs w:val="23"/>
          <w:lang w:eastAsia="en-US"/>
        </w:rPr>
        <w:t xml:space="preserve">%. Nadaný žák může disponovat jedním, ale i několika druhy nadání. Nadaní žáci vynikají svými intelektovými schopnostmi, jsou tvořiví, kreativní a schopní hledat nové cesty. </w:t>
      </w:r>
    </w:p>
    <w:p w14:paraId="2FD35809" w14:textId="77777777" w:rsidR="00846140" w:rsidRPr="00846140" w:rsidRDefault="00846140" w:rsidP="004306FE">
      <w:pPr>
        <w:autoSpaceDE w:val="0"/>
        <w:autoSpaceDN w:val="0"/>
        <w:adjustRightInd w:val="0"/>
        <w:spacing w:line="276" w:lineRule="auto"/>
        <w:rPr>
          <w:rFonts w:ascii="Times New Roman" w:hAnsi="Times New Roman" w:cs="Times New Roman"/>
          <w:color w:val="000000"/>
          <w:sz w:val="23"/>
          <w:szCs w:val="23"/>
          <w:lang w:eastAsia="en-US"/>
        </w:rPr>
      </w:pPr>
      <w:r w:rsidRPr="00846140">
        <w:rPr>
          <w:rFonts w:ascii="Times New Roman" w:hAnsi="Times New Roman" w:cs="Times New Roman"/>
          <w:color w:val="000000"/>
          <w:sz w:val="23"/>
          <w:szCs w:val="23"/>
          <w:lang w:eastAsia="en-US"/>
        </w:rPr>
        <w:t xml:space="preserve">Nadání lze rozdělit na několik oblastí, kde se jedinec jeví jako nadaný: </w:t>
      </w:r>
    </w:p>
    <w:p w14:paraId="59E528A2" w14:textId="77777777" w:rsidR="00846140" w:rsidRPr="00846140" w:rsidRDefault="00846140" w:rsidP="004306FE">
      <w:pPr>
        <w:autoSpaceDE w:val="0"/>
        <w:autoSpaceDN w:val="0"/>
        <w:adjustRightInd w:val="0"/>
        <w:spacing w:after="147" w:line="276" w:lineRule="auto"/>
        <w:rPr>
          <w:rFonts w:ascii="Arial" w:hAnsi="Arial" w:cs="Arial"/>
          <w:color w:val="000000"/>
          <w:sz w:val="23"/>
          <w:szCs w:val="23"/>
          <w:lang w:eastAsia="en-US"/>
        </w:rPr>
      </w:pPr>
      <w:r w:rsidRPr="00846140">
        <w:rPr>
          <w:rFonts w:ascii="Calibri" w:hAnsi="Calibri" w:cs="Calibri"/>
          <w:color w:val="000000"/>
          <w:sz w:val="23"/>
          <w:szCs w:val="23"/>
          <w:lang w:eastAsia="en-US"/>
        </w:rPr>
        <w:t xml:space="preserve">- </w:t>
      </w:r>
      <w:r w:rsidRPr="00846140">
        <w:rPr>
          <w:rFonts w:ascii="Times New Roman" w:hAnsi="Times New Roman" w:cs="Times New Roman"/>
          <w:color w:val="000000"/>
          <w:sz w:val="23"/>
          <w:szCs w:val="23"/>
          <w:lang w:eastAsia="en-US"/>
        </w:rPr>
        <w:t xml:space="preserve">intelektové </w:t>
      </w:r>
      <w:proofErr w:type="gramStart"/>
      <w:r w:rsidRPr="00846140">
        <w:rPr>
          <w:rFonts w:ascii="Times New Roman" w:hAnsi="Times New Roman" w:cs="Times New Roman"/>
          <w:color w:val="000000"/>
          <w:sz w:val="23"/>
          <w:szCs w:val="23"/>
          <w:lang w:eastAsia="en-US"/>
        </w:rPr>
        <w:t>schopnosti- verbální</w:t>
      </w:r>
      <w:proofErr w:type="gramEnd"/>
      <w:r w:rsidRPr="00846140">
        <w:rPr>
          <w:rFonts w:ascii="Times New Roman" w:hAnsi="Times New Roman" w:cs="Times New Roman"/>
          <w:color w:val="000000"/>
          <w:sz w:val="23"/>
          <w:szCs w:val="23"/>
          <w:lang w:eastAsia="en-US"/>
        </w:rPr>
        <w:t xml:space="preserve">, početní, paměťové schopnosti </w:t>
      </w:r>
    </w:p>
    <w:p w14:paraId="4754C71D" w14:textId="77777777" w:rsidR="00846140" w:rsidRPr="00846140" w:rsidRDefault="00846140" w:rsidP="004306FE">
      <w:pPr>
        <w:autoSpaceDE w:val="0"/>
        <w:autoSpaceDN w:val="0"/>
        <w:adjustRightInd w:val="0"/>
        <w:spacing w:after="147" w:line="276" w:lineRule="auto"/>
        <w:rPr>
          <w:rFonts w:ascii="Arial" w:hAnsi="Arial" w:cs="Arial"/>
          <w:color w:val="000000"/>
          <w:sz w:val="23"/>
          <w:szCs w:val="23"/>
          <w:lang w:eastAsia="en-US"/>
        </w:rPr>
      </w:pPr>
      <w:r w:rsidRPr="00846140">
        <w:rPr>
          <w:rFonts w:ascii="Calibri" w:hAnsi="Calibri" w:cs="Calibri"/>
          <w:color w:val="000000"/>
          <w:sz w:val="23"/>
          <w:szCs w:val="23"/>
          <w:lang w:eastAsia="en-US"/>
        </w:rPr>
        <w:t xml:space="preserve">- </w:t>
      </w:r>
      <w:r w:rsidRPr="00846140">
        <w:rPr>
          <w:rFonts w:ascii="Times New Roman" w:hAnsi="Times New Roman" w:cs="Times New Roman"/>
          <w:color w:val="000000"/>
          <w:sz w:val="23"/>
          <w:szCs w:val="23"/>
          <w:lang w:eastAsia="en-US"/>
        </w:rPr>
        <w:t xml:space="preserve">specifické akademické </w:t>
      </w:r>
      <w:proofErr w:type="gramStart"/>
      <w:r w:rsidRPr="00846140">
        <w:rPr>
          <w:rFonts w:ascii="Times New Roman" w:hAnsi="Times New Roman" w:cs="Times New Roman"/>
          <w:color w:val="000000"/>
          <w:sz w:val="23"/>
          <w:szCs w:val="23"/>
          <w:lang w:eastAsia="en-US"/>
        </w:rPr>
        <w:t>vlohy- matematické</w:t>
      </w:r>
      <w:proofErr w:type="gramEnd"/>
      <w:r w:rsidRPr="00846140">
        <w:rPr>
          <w:rFonts w:ascii="Times New Roman" w:hAnsi="Times New Roman" w:cs="Times New Roman"/>
          <w:color w:val="000000"/>
          <w:sz w:val="23"/>
          <w:szCs w:val="23"/>
          <w:lang w:eastAsia="en-US"/>
        </w:rPr>
        <w:t xml:space="preserve"> nadání, nadání pro přírodní vědy… </w:t>
      </w:r>
    </w:p>
    <w:p w14:paraId="1A676B78" w14:textId="77777777" w:rsidR="00846140" w:rsidRPr="00846140" w:rsidRDefault="00846140" w:rsidP="004306FE">
      <w:pPr>
        <w:autoSpaceDE w:val="0"/>
        <w:autoSpaceDN w:val="0"/>
        <w:adjustRightInd w:val="0"/>
        <w:spacing w:after="147" w:line="276" w:lineRule="auto"/>
        <w:rPr>
          <w:rFonts w:ascii="Arial" w:hAnsi="Arial" w:cs="Arial"/>
          <w:color w:val="000000"/>
          <w:sz w:val="23"/>
          <w:szCs w:val="23"/>
          <w:lang w:eastAsia="en-US"/>
        </w:rPr>
      </w:pPr>
      <w:r w:rsidRPr="00846140">
        <w:rPr>
          <w:rFonts w:ascii="Calibri" w:hAnsi="Calibri" w:cs="Calibri"/>
          <w:color w:val="000000"/>
          <w:sz w:val="23"/>
          <w:szCs w:val="23"/>
          <w:lang w:eastAsia="en-US"/>
        </w:rPr>
        <w:t xml:space="preserve">- </w:t>
      </w:r>
      <w:r w:rsidRPr="00846140">
        <w:rPr>
          <w:rFonts w:ascii="Times New Roman" w:hAnsi="Times New Roman" w:cs="Times New Roman"/>
          <w:color w:val="000000"/>
          <w:sz w:val="23"/>
          <w:szCs w:val="23"/>
          <w:lang w:eastAsia="en-US"/>
        </w:rPr>
        <w:t xml:space="preserve">kreativní </w:t>
      </w:r>
      <w:proofErr w:type="gramStart"/>
      <w:r w:rsidRPr="00846140">
        <w:rPr>
          <w:rFonts w:ascii="Times New Roman" w:hAnsi="Times New Roman" w:cs="Times New Roman"/>
          <w:color w:val="000000"/>
          <w:sz w:val="23"/>
          <w:szCs w:val="23"/>
          <w:lang w:eastAsia="en-US"/>
        </w:rPr>
        <w:t>nadání- jedinec</w:t>
      </w:r>
      <w:proofErr w:type="gramEnd"/>
      <w:r w:rsidRPr="00846140">
        <w:rPr>
          <w:rFonts w:ascii="Times New Roman" w:hAnsi="Times New Roman" w:cs="Times New Roman"/>
          <w:color w:val="000000"/>
          <w:sz w:val="23"/>
          <w:szCs w:val="23"/>
          <w:lang w:eastAsia="en-US"/>
        </w:rPr>
        <w:t xml:space="preserve"> neustále vymýšlí a tvoří nové nápady, materiály…. </w:t>
      </w:r>
    </w:p>
    <w:p w14:paraId="0C929C76" w14:textId="77777777" w:rsidR="00846140" w:rsidRPr="00846140" w:rsidRDefault="00846140" w:rsidP="004306FE">
      <w:pPr>
        <w:autoSpaceDE w:val="0"/>
        <w:autoSpaceDN w:val="0"/>
        <w:adjustRightInd w:val="0"/>
        <w:spacing w:after="147" w:line="276" w:lineRule="auto"/>
        <w:rPr>
          <w:rFonts w:ascii="Arial" w:hAnsi="Arial" w:cs="Arial"/>
          <w:color w:val="000000"/>
          <w:sz w:val="23"/>
          <w:szCs w:val="23"/>
          <w:lang w:eastAsia="en-US"/>
        </w:rPr>
      </w:pPr>
      <w:r w:rsidRPr="00846140">
        <w:rPr>
          <w:rFonts w:ascii="Calibri" w:hAnsi="Calibri" w:cs="Calibri"/>
          <w:color w:val="000000"/>
          <w:sz w:val="23"/>
          <w:szCs w:val="23"/>
          <w:lang w:eastAsia="en-US"/>
        </w:rPr>
        <w:t xml:space="preserve">- </w:t>
      </w:r>
      <w:r w:rsidRPr="00846140">
        <w:rPr>
          <w:rFonts w:ascii="Times New Roman" w:hAnsi="Times New Roman" w:cs="Times New Roman"/>
          <w:color w:val="000000"/>
          <w:sz w:val="23"/>
          <w:szCs w:val="23"/>
          <w:lang w:eastAsia="en-US"/>
        </w:rPr>
        <w:t xml:space="preserve">vědecké schopnosti – technické, matematické, jazykové nadání…. </w:t>
      </w:r>
    </w:p>
    <w:p w14:paraId="6F890161"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Calibri" w:hAnsi="Calibri" w:cs="Calibri"/>
          <w:color w:val="000000"/>
          <w:sz w:val="23"/>
          <w:szCs w:val="23"/>
          <w:lang w:eastAsia="en-US"/>
        </w:rPr>
        <w:t xml:space="preserve">- </w:t>
      </w:r>
      <w:r w:rsidRPr="00846140">
        <w:rPr>
          <w:rFonts w:ascii="Times New Roman" w:hAnsi="Times New Roman" w:cs="Times New Roman"/>
          <w:color w:val="000000"/>
          <w:sz w:val="23"/>
          <w:szCs w:val="23"/>
          <w:lang w:eastAsia="en-US"/>
        </w:rPr>
        <w:t xml:space="preserve">mechanické schopnosti – talent v umění, vědě, prostorová představivost…. </w:t>
      </w:r>
    </w:p>
    <w:p w14:paraId="7606CE03"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p>
    <w:p w14:paraId="7E1A38F4" w14:textId="77777777" w:rsidR="00846140" w:rsidRPr="00846140" w:rsidRDefault="00846140" w:rsidP="004306FE">
      <w:pPr>
        <w:autoSpaceDE w:val="0"/>
        <w:autoSpaceDN w:val="0"/>
        <w:adjustRightInd w:val="0"/>
        <w:spacing w:line="276" w:lineRule="auto"/>
        <w:rPr>
          <w:rFonts w:ascii="Times New Roman" w:hAnsi="Times New Roman" w:cs="Times New Roman"/>
          <w:color w:val="000000"/>
          <w:sz w:val="23"/>
          <w:szCs w:val="23"/>
          <w:lang w:eastAsia="en-US"/>
        </w:rPr>
      </w:pPr>
      <w:r w:rsidRPr="00846140">
        <w:rPr>
          <w:rFonts w:ascii="Times New Roman" w:hAnsi="Times New Roman" w:cs="Times New Roman"/>
          <w:color w:val="000000"/>
          <w:sz w:val="23"/>
          <w:szCs w:val="23"/>
          <w:lang w:eastAsia="en-US"/>
        </w:rPr>
        <w:t xml:space="preserve">Všechny tyto druhy se u jedince prolínají a nejsou jasně ohraničené. </w:t>
      </w:r>
    </w:p>
    <w:p w14:paraId="4F07F02F"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Nadané dítě se však může vlivem nedostatku podnětů a problémů k řešení začít nudit a hledat způsoby, jak by se zabavilo. Takové dítě může být ve škole neúspěšné a problémové. Může mít problémy se sociální adaptací, má méně </w:t>
      </w:r>
      <w:proofErr w:type="gramStart"/>
      <w:r w:rsidRPr="00846140">
        <w:rPr>
          <w:rFonts w:ascii="Times New Roman" w:hAnsi="Times New Roman" w:cs="Times New Roman"/>
          <w:color w:val="000000"/>
          <w:sz w:val="23"/>
          <w:szCs w:val="23"/>
          <w:lang w:eastAsia="en-US"/>
        </w:rPr>
        <w:t>kamarádů - nemá</w:t>
      </w:r>
      <w:proofErr w:type="gramEnd"/>
      <w:r w:rsidRPr="00846140">
        <w:rPr>
          <w:rFonts w:ascii="Times New Roman" w:hAnsi="Times New Roman" w:cs="Times New Roman"/>
          <w:color w:val="000000"/>
          <w:sz w:val="23"/>
          <w:szCs w:val="23"/>
          <w:lang w:eastAsia="en-US"/>
        </w:rPr>
        <w:t xml:space="preserve"> se s nimi o čem bavit, projevuje se jako hyperaktivní, je perfekcionista, nesoustředěný (denní snění), neposlouchá, odmlouvá, pošťuchuje spolužáky, vykřikuje, nenosí vypracované úkoly, vyhledává konflikty. Až příliš často přicházejí tyto děti do poraden s podlomeným sebevědomím, protože zažívaly řadu selhání, neúspěchů a odmítání. Mnohdy mají problémy s autoritou vzhledem k tomu, že nejsou brány jako rovnocenní partneři </w:t>
      </w:r>
    </w:p>
    <w:p w14:paraId="7E962B8A"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Práce s nadanými žáky je velmi náročnou a důležitou součástí učitelské profese. Nadaní žáci vyžadují specifické vzdělávací přístupy. Některé nadané děti mohou v oboru, o který se zajímají, obohatit svými znalostmi i učitele. </w:t>
      </w:r>
    </w:p>
    <w:p w14:paraId="62113F9F" w14:textId="7DED5200"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V naší škole vycházíme při práci s nadanými žáky plně z ustanovení právních norem a metodických doporučení, zejména z § 16 a 17 zákona č. 561/2004 Sb. (Školský zákon), § 27-31 vyhlášky č. 27/2016 Sb. o vzdělávání žáků se speciálními vzdělávacími potřebami (dále jen „vyhláška“) a Informace MŠMT k rozvoji nadání žáků ZŠ a gymnázií – stručný přehled vybraných podpůrných opatření. S ohledem na koncepci školy, její filozofii a možnosti budeme prioritně podporovat žáky s tzv. obecným nadáním (vysoká úroveň v jedné či více oblastech rozumových schopností). Žáky nadané v pohybových, manuálních nebo uměleckých oblastech budeme podporovat dle dílčích možností školy. </w:t>
      </w:r>
    </w:p>
    <w:p w14:paraId="4AC2A595" w14:textId="77777777" w:rsidR="00846140" w:rsidRPr="00846140" w:rsidRDefault="00846140" w:rsidP="004306FE">
      <w:pPr>
        <w:pageBreakBefore/>
        <w:autoSpaceDE w:val="0"/>
        <w:autoSpaceDN w:val="0"/>
        <w:adjustRightInd w:val="0"/>
        <w:spacing w:line="276" w:lineRule="auto"/>
        <w:rPr>
          <w:rFonts w:ascii="Times New Roman" w:hAnsi="Times New Roman" w:cs="Times New Roman"/>
          <w:color w:val="000000"/>
          <w:sz w:val="32"/>
          <w:szCs w:val="32"/>
          <w:lang w:eastAsia="en-US"/>
        </w:rPr>
      </w:pPr>
      <w:r w:rsidRPr="00846140">
        <w:rPr>
          <w:rFonts w:ascii="Times New Roman" w:hAnsi="Times New Roman" w:cs="Times New Roman"/>
          <w:b/>
          <w:bCs/>
          <w:color w:val="000000"/>
          <w:sz w:val="32"/>
          <w:szCs w:val="32"/>
          <w:lang w:eastAsia="en-US"/>
        </w:rPr>
        <w:lastRenderedPageBreak/>
        <w:t xml:space="preserve">II. Stanovené principy a formy vzdělávání nadaných žáků </w:t>
      </w:r>
    </w:p>
    <w:p w14:paraId="28571168"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V naší škole upřednostňujeme prioritně následující principy při práci s nadanými: </w:t>
      </w:r>
    </w:p>
    <w:p w14:paraId="4F581762" w14:textId="77777777" w:rsidR="00846140" w:rsidRPr="00846140" w:rsidRDefault="00846140" w:rsidP="004306FE">
      <w:pPr>
        <w:autoSpaceDE w:val="0"/>
        <w:autoSpaceDN w:val="0"/>
        <w:adjustRightInd w:val="0"/>
        <w:spacing w:after="138" w:line="276" w:lineRule="auto"/>
        <w:rPr>
          <w:rFonts w:ascii="Arial" w:hAnsi="Arial" w:cs="Arial"/>
          <w:color w:val="000000"/>
          <w:sz w:val="23"/>
          <w:szCs w:val="23"/>
          <w:lang w:eastAsia="en-US"/>
        </w:rPr>
      </w:pPr>
      <w:r w:rsidRPr="00846140">
        <w:rPr>
          <w:rFonts w:ascii="Wingdings" w:hAnsi="Wingdings" w:cs="Wingdings"/>
          <w:color w:val="000000"/>
          <w:sz w:val="23"/>
          <w:szCs w:val="23"/>
          <w:lang w:eastAsia="en-US"/>
        </w:rPr>
        <w:t xml:space="preserve"> </w:t>
      </w:r>
      <w:r w:rsidRPr="00846140">
        <w:rPr>
          <w:rFonts w:ascii="Times New Roman" w:hAnsi="Times New Roman" w:cs="Times New Roman"/>
          <w:color w:val="000000"/>
          <w:sz w:val="23"/>
          <w:szCs w:val="23"/>
          <w:lang w:eastAsia="en-US"/>
        </w:rPr>
        <w:t xml:space="preserve">individualizace, při které je stěžejní pěstovat v žácích větší odpovědnost za obsah a rychlost, s jakou v učení postupují, a současně vést žáky ke kontrole kvality vlastní práce; </w:t>
      </w:r>
    </w:p>
    <w:p w14:paraId="0185E1BF"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Wingdings" w:hAnsi="Wingdings" w:cs="Wingdings"/>
          <w:color w:val="000000"/>
          <w:sz w:val="23"/>
          <w:szCs w:val="23"/>
          <w:lang w:eastAsia="en-US"/>
        </w:rPr>
        <w:t xml:space="preserve"> </w:t>
      </w:r>
      <w:r w:rsidRPr="00846140">
        <w:rPr>
          <w:rFonts w:ascii="Times New Roman" w:hAnsi="Times New Roman" w:cs="Times New Roman"/>
          <w:color w:val="000000"/>
          <w:sz w:val="23"/>
          <w:szCs w:val="23"/>
          <w:lang w:eastAsia="en-US"/>
        </w:rPr>
        <w:t xml:space="preserve">diferenciace, při které je kladen hlavní důraz na přiměřenost vzdělávacího programu a učiva charakteristikám těchto žáků. </w:t>
      </w:r>
    </w:p>
    <w:p w14:paraId="08321962"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p>
    <w:p w14:paraId="0504728A"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K práci vytváříme materiální, organizační a tvůrčí podmínky a mezi používané formy práce </w:t>
      </w:r>
      <w:proofErr w:type="gramStart"/>
      <w:r w:rsidRPr="00846140">
        <w:rPr>
          <w:rFonts w:ascii="Times New Roman" w:hAnsi="Times New Roman" w:cs="Times New Roman"/>
          <w:color w:val="000000"/>
          <w:sz w:val="23"/>
          <w:szCs w:val="23"/>
          <w:lang w:eastAsia="en-US"/>
        </w:rPr>
        <w:t>patří</w:t>
      </w:r>
      <w:proofErr w:type="gramEnd"/>
      <w:r w:rsidRPr="00846140">
        <w:rPr>
          <w:rFonts w:ascii="Times New Roman" w:hAnsi="Times New Roman" w:cs="Times New Roman"/>
          <w:color w:val="000000"/>
          <w:sz w:val="23"/>
          <w:szCs w:val="23"/>
          <w:lang w:eastAsia="en-US"/>
        </w:rPr>
        <w:t xml:space="preserve"> zejména: </w:t>
      </w:r>
    </w:p>
    <w:p w14:paraId="2F4838D1" w14:textId="24AA7122" w:rsidR="00846140" w:rsidRPr="00846140" w:rsidRDefault="00846140" w:rsidP="004306FE">
      <w:pPr>
        <w:autoSpaceDE w:val="0"/>
        <w:autoSpaceDN w:val="0"/>
        <w:adjustRightInd w:val="0"/>
        <w:spacing w:after="159"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1. </w:t>
      </w:r>
      <w:proofErr w:type="spellStart"/>
      <w:r w:rsidRPr="00846140">
        <w:rPr>
          <w:rFonts w:ascii="Times New Roman" w:hAnsi="Times New Roman" w:cs="Times New Roman"/>
          <w:color w:val="000000"/>
          <w:sz w:val="23"/>
          <w:szCs w:val="23"/>
          <w:lang w:eastAsia="en-US"/>
        </w:rPr>
        <w:t>enrichment</w:t>
      </w:r>
      <w:proofErr w:type="spellEnd"/>
      <w:r w:rsidRPr="00846140">
        <w:rPr>
          <w:rFonts w:ascii="Times New Roman" w:hAnsi="Times New Roman" w:cs="Times New Roman"/>
          <w:color w:val="000000"/>
          <w:sz w:val="23"/>
          <w:szCs w:val="23"/>
          <w:lang w:eastAsia="en-US"/>
        </w:rPr>
        <w:t xml:space="preserve"> jako proces obohacování, rozšiřování a vyšší náročnosti učiva (v rámci PLPP u žáků vytypovaných školou ve smyslu §27 odst. 1 vyhlášky a v rámci IVP u žáků mimořádně nadaných ve smyslu ustanovení §27 odst. 2 vyhlášky) </w:t>
      </w:r>
    </w:p>
    <w:p w14:paraId="7E7EAA97" w14:textId="77777777" w:rsidR="00846140" w:rsidRPr="00846140" w:rsidRDefault="00846140" w:rsidP="004306FE">
      <w:pPr>
        <w:autoSpaceDE w:val="0"/>
        <w:autoSpaceDN w:val="0"/>
        <w:adjustRightInd w:val="0"/>
        <w:spacing w:line="276" w:lineRule="auto"/>
        <w:rPr>
          <w:rFonts w:ascii="Times New Roman" w:hAnsi="Times New Roman" w:cs="Times New Roman"/>
          <w:color w:val="000000"/>
          <w:sz w:val="32"/>
          <w:szCs w:val="32"/>
          <w:lang w:eastAsia="en-US"/>
        </w:rPr>
      </w:pPr>
      <w:r w:rsidRPr="00846140">
        <w:rPr>
          <w:rFonts w:ascii="Times New Roman" w:hAnsi="Times New Roman" w:cs="Times New Roman"/>
          <w:b/>
          <w:bCs/>
          <w:color w:val="000000"/>
          <w:sz w:val="32"/>
          <w:szCs w:val="32"/>
          <w:lang w:eastAsia="en-US"/>
        </w:rPr>
        <w:t xml:space="preserve">III. Teoretický koncept a právní rámec </w:t>
      </w:r>
    </w:p>
    <w:p w14:paraId="5C6369F3"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Proces identifikace nadaných žáků bude zpravidla prováděn dle níže uvedeného postupu. Výjimečně lze vytipování žáka provést i jiným způsobem např. budou-li již známy závěry odborného vyšetření ze specializovaného pracoviště. </w:t>
      </w:r>
    </w:p>
    <w:p w14:paraId="6CE47C4C" w14:textId="77777777" w:rsidR="00846140" w:rsidRPr="00846140" w:rsidRDefault="00846140" w:rsidP="004306FE">
      <w:pPr>
        <w:autoSpaceDE w:val="0"/>
        <w:autoSpaceDN w:val="0"/>
        <w:adjustRightInd w:val="0"/>
        <w:spacing w:after="156"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1. Screeningové posouzení třídním učitelem, který při svém hodnocení schopností a předpokladů žáka jak standardizované posuzovací škály, tak další metody. </w:t>
      </w:r>
    </w:p>
    <w:p w14:paraId="14815477" w14:textId="46801D41"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2. Rozhovor třídního učitele s rodiči žáka, poskytnutí informace o zjištěních školy a nabízené podpoře, získání souhlasu rodičů s dalšími postupy (diagnostika, výběr rámce forem podpory). </w:t>
      </w:r>
    </w:p>
    <w:p w14:paraId="64D783A5" w14:textId="77777777" w:rsidR="004306FE" w:rsidRDefault="004306FE" w:rsidP="004306FE">
      <w:pPr>
        <w:autoSpaceDE w:val="0"/>
        <w:autoSpaceDN w:val="0"/>
        <w:adjustRightInd w:val="0"/>
        <w:spacing w:after="156" w:line="276" w:lineRule="auto"/>
        <w:rPr>
          <w:rFonts w:ascii="Times New Roman" w:hAnsi="Times New Roman" w:cs="Times New Roman"/>
          <w:color w:val="000000"/>
          <w:sz w:val="23"/>
          <w:szCs w:val="23"/>
          <w:lang w:eastAsia="en-US"/>
        </w:rPr>
      </w:pPr>
    </w:p>
    <w:p w14:paraId="6D3D646F" w14:textId="69E08191" w:rsidR="00846140" w:rsidRPr="00846140" w:rsidRDefault="00846140" w:rsidP="004306FE">
      <w:pPr>
        <w:autoSpaceDE w:val="0"/>
        <w:autoSpaceDN w:val="0"/>
        <w:adjustRightInd w:val="0"/>
        <w:spacing w:after="156"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3. Zpřesnění diagnostiky a vyprofilování individuálních potřeb žáků, případně rozhodnutí o účelnosti vyšetření ve školském poradenském zařízení. </w:t>
      </w:r>
    </w:p>
    <w:p w14:paraId="6742D63B"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4. Týmové zpracování plánu pedagogické podpory, jedná-li se o nadané žáky nebo individuálního vzdělávacího plánu u žáků mimořádně nadaných na základě doporučení školského poradenského zařízení. </w:t>
      </w:r>
    </w:p>
    <w:p w14:paraId="0A218275"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p>
    <w:p w14:paraId="429680FF"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Z hlediska kategorií vytypovaných žáků se tak bude jednat o </w:t>
      </w:r>
    </w:p>
    <w:p w14:paraId="22DF7CD9" w14:textId="570F44CC" w:rsidR="00846140" w:rsidRPr="00846140" w:rsidRDefault="00846140" w:rsidP="004306FE">
      <w:pPr>
        <w:autoSpaceDE w:val="0"/>
        <w:autoSpaceDN w:val="0"/>
        <w:adjustRightInd w:val="0"/>
        <w:spacing w:after="150" w:line="276" w:lineRule="auto"/>
        <w:rPr>
          <w:rFonts w:ascii="Arial" w:hAnsi="Arial" w:cs="Arial"/>
          <w:color w:val="000000"/>
          <w:sz w:val="23"/>
          <w:szCs w:val="23"/>
          <w:lang w:eastAsia="en-US"/>
        </w:rPr>
      </w:pPr>
      <w:r w:rsidRPr="00846140">
        <w:rPr>
          <w:rFonts w:ascii="Calibri" w:hAnsi="Calibri" w:cs="Calibri"/>
          <w:color w:val="000000"/>
          <w:sz w:val="23"/>
          <w:szCs w:val="23"/>
          <w:lang w:eastAsia="en-US"/>
        </w:rPr>
        <w:t xml:space="preserve">- </w:t>
      </w:r>
      <w:r w:rsidRPr="00846140">
        <w:rPr>
          <w:rFonts w:ascii="Times New Roman" w:hAnsi="Times New Roman" w:cs="Times New Roman"/>
          <w:color w:val="000000"/>
          <w:sz w:val="23"/>
          <w:szCs w:val="23"/>
          <w:lang w:eastAsia="en-US"/>
        </w:rPr>
        <w:t xml:space="preserve">nadané žáky, u nichž budou přijímaná opatření, </w:t>
      </w:r>
      <w:proofErr w:type="spellStart"/>
      <w:r w:rsidRPr="00846140">
        <w:rPr>
          <w:rFonts w:ascii="Times New Roman" w:hAnsi="Times New Roman" w:cs="Times New Roman"/>
          <w:color w:val="000000"/>
          <w:sz w:val="23"/>
          <w:szCs w:val="23"/>
          <w:lang w:eastAsia="en-US"/>
        </w:rPr>
        <w:t>resp</w:t>
      </w:r>
      <w:proofErr w:type="spellEnd"/>
      <w:r w:rsidRPr="00846140">
        <w:rPr>
          <w:rFonts w:ascii="Times New Roman" w:hAnsi="Times New Roman" w:cs="Times New Roman"/>
          <w:color w:val="000000"/>
          <w:sz w:val="23"/>
          <w:szCs w:val="23"/>
          <w:lang w:eastAsia="en-US"/>
        </w:rPr>
        <w:t xml:space="preserve">, formy podpory plně v kompetenci školy a předpokladem pro jejich realizaci bude souhlas zákonných zástupců žáka </w:t>
      </w:r>
    </w:p>
    <w:p w14:paraId="72C54BDF" w14:textId="7FCF2185"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Calibri" w:hAnsi="Calibri" w:cs="Calibri"/>
          <w:color w:val="000000"/>
          <w:sz w:val="23"/>
          <w:szCs w:val="23"/>
          <w:lang w:eastAsia="en-US"/>
        </w:rPr>
        <w:t xml:space="preserve">- </w:t>
      </w:r>
      <w:r w:rsidRPr="00846140">
        <w:rPr>
          <w:rFonts w:ascii="Times New Roman" w:hAnsi="Times New Roman" w:cs="Times New Roman"/>
          <w:color w:val="000000"/>
          <w:sz w:val="23"/>
          <w:szCs w:val="23"/>
          <w:lang w:eastAsia="en-US"/>
        </w:rPr>
        <w:t xml:space="preserve">mimořádně nadané žáky, u kterých škola bude aplikovat podpůrná opatření v souladu s doporučeními školského poradenského </w:t>
      </w:r>
    </w:p>
    <w:p w14:paraId="15FCAF50"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p>
    <w:p w14:paraId="19DE48F0"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Formy, metody práce a aplikované postupy se však u obou kategorií mohou prolínat. U všech nadaných žáků bude zpravidla jedenkrát za tři měsíce vyhodnocována efektivita poskytované podpory. </w:t>
      </w:r>
    </w:p>
    <w:p w14:paraId="7FA0CD7D" w14:textId="4845DC3C" w:rsidR="00846140" w:rsidRDefault="00846140" w:rsidP="004306FE">
      <w:pPr>
        <w:autoSpaceDE w:val="0"/>
        <w:autoSpaceDN w:val="0"/>
        <w:adjustRightInd w:val="0"/>
        <w:spacing w:line="276" w:lineRule="auto"/>
        <w:rPr>
          <w:rFonts w:ascii="Times New Roman" w:hAnsi="Times New Roman" w:cs="Times New Roman"/>
          <w:color w:val="000000"/>
          <w:sz w:val="23"/>
          <w:szCs w:val="23"/>
          <w:lang w:eastAsia="en-US"/>
        </w:rPr>
      </w:pPr>
      <w:r w:rsidRPr="00846140">
        <w:rPr>
          <w:rFonts w:ascii="Times New Roman" w:hAnsi="Times New Roman" w:cs="Times New Roman"/>
          <w:color w:val="000000"/>
          <w:sz w:val="23"/>
          <w:szCs w:val="23"/>
          <w:lang w:eastAsia="en-US"/>
        </w:rPr>
        <w:t xml:space="preserve">Hodnocení nadaných žáků bude realizováno dle pravidel stanovených právními předpisy a metodickými doporučeními, přičemž známka na vysvědčení bude známkou vyučujícího za učivo kmenové třídy a při zapojení žáka do práce paralelní skupiny bude zpracováno slovní hodnocení, jehož podkladem bude hodnocení plnění požadovaných výstupů dle IVP nebo PLPP. </w:t>
      </w:r>
    </w:p>
    <w:p w14:paraId="3B1EB972" w14:textId="77777777" w:rsidR="00226F75" w:rsidRPr="00846140" w:rsidRDefault="00226F75" w:rsidP="004306FE">
      <w:pPr>
        <w:autoSpaceDE w:val="0"/>
        <w:autoSpaceDN w:val="0"/>
        <w:adjustRightInd w:val="0"/>
        <w:spacing w:line="276" w:lineRule="auto"/>
        <w:rPr>
          <w:rFonts w:ascii="Arial" w:hAnsi="Arial" w:cs="Arial"/>
          <w:color w:val="000000"/>
          <w:sz w:val="23"/>
          <w:szCs w:val="23"/>
          <w:lang w:eastAsia="en-US"/>
        </w:rPr>
      </w:pPr>
    </w:p>
    <w:p w14:paraId="56F83E5A" w14:textId="77777777" w:rsidR="00846140" w:rsidRPr="00846140" w:rsidRDefault="00846140" w:rsidP="004306FE">
      <w:pPr>
        <w:autoSpaceDE w:val="0"/>
        <w:autoSpaceDN w:val="0"/>
        <w:adjustRightInd w:val="0"/>
        <w:spacing w:line="276" w:lineRule="auto"/>
        <w:rPr>
          <w:rFonts w:ascii="Arial" w:hAnsi="Arial" w:cs="Arial"/>
          <w:color w:val="000000"/>
          <w:sz w:val="32"/>
          <w:szCs w:val="32"/>
          <w:lang w:eastAsia="en-US"/>
        </w:rPr>
      </w:pPr>
      <w:r w:rsidRPr="00846140">
        <w:rPr>
          <w:rFonts w:ascii="Times New Roman" w:hAnsi="Times New Roman" w:cs="Times New Roman"/>
          <w:b/>
          <w:bCs/>
          <w:color w:val="000000"/>
          <w:sz w:val="32"/>
          <w:szCs w:val="32"/>
          <w:lang w:eastAsia="en-US"/>
        </w:rPr>
        <w:t xml:space="preserve">IV. Personální, metodologické a materiální zázemí pro práci s nadanými žáky </w:t>
      </w:r>
    </w:p>
    <w:p w14:paraId="0C7CEBF9" w14:textId="20F9EBC8"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Na plnění koncepce se podílí kooperativně tým pracovníků školy. Za sjednocování postupů, stanovení metodiky pro vyučující a dodržování zodpovídá </w:t>
      </w:r>
      <w:r w:rsidR="00226F75">
        <w:rPr>
          <w:rFonts w:ascii="Times New Roman" w:hAnsi="Times New Roman" w:cs="Times New Roman"/>
          <w:color w:val="000000"/>
          <w:sz w:val="23"/>
          <w:szCs w:val="23"/>
          <w:lang w:eastAsia="en-US"/>
        </w:rPr>
        <w:t xml:space="preserve">výchovný poradce ve spolupráci </w:t>
      </w:r>
      <w:proofErr w:type="gramStart"/>
      <w:r w:rsidR="00226F75">
        <w:rPr>
          <w:rFonts w:ascii="Times New Roman" w:hAnsi="Times New Roman" w:cs="Times New Roman"/>
          <w:color w:val="000000"/>
          <w:sz w:val="23"/>
          <w:szCs w:val="23"/>
          <w:lang w:eastAsia="en-US"/>
        </w:rPr>
        <w:t xml:space="preserve">s </w:t>
      </w:r>
      <w:r w:rsidRPr="00846140">
        <w:rPr>
          <w:rFonts w:ascii="Times New Roman" w:hAnsi="Times New Roman" w:cs="Times New Roman"/>
          <w:color w:val="000000"/>
          <w:sz w:val="23"/>
          <w:szCs w:val="23"/>
          <w:lang w:eastAsia="en-US"/>
        </w:rPr>
        <w:t xml:space="preserve"> dalšími</w:t>
      </w:r>
      <w:proofErr w:type="gramEnd"/>
      <w:r w:rsidRPr="00846140">
        <w:rPr>
          <w:rFonts w:ascii="Times New Roman" w:hAnsi="Times New Roman" w:cs="Times New Roman"/>
          <w:color w:val="000000"/>
          <w:sz w:val="23"/>
          <w:szCs w:val="23"/>
          <w:lang w:eastAsia="en-US"/>
        </w:rPr>
        <w:t xml:space="preserve"> pracovníky školního poradenského pracoviště. </w:t>
      </w:r>
    </w:p>
    <w:p w14:paraId="468F0EEB" w14:textId="77777777" w:rsidR="00846140" w:rsidRPr="00846140" w:rsidRDefault="00846140" w:rsidP="004306FE">
      <w:pPr>
        <w:autoSpaceDE w:val="0"/>
        <w:autoSpaceDN w:val="0"/>
        <w:adjustRightInd w:val="0"/>
        <w:spacing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V krátkodobém horizontu se při plnění úkolů vyplývajících z koncepce škola </w:t>
      </w:r>
      <w:proofErr w:type="gramStart"/>
      <w:r w:rsidRPr="00846140">
        <w:rPr>
          <w:rFonts w:ascii="Times New Roman" w:hAnsi="Times New Roman" w:cs="Times New Roman"/>
          <w:color w:val="000000"/>
          <w:sz w:val="23"/>
          <w:szCs w:val="23"/>
          <w:lang w:eastAsia="en-US"/>
        </w:rPr>
        <w:t>zaměří</w:t>
      </w:r>
      <w:proofErr w:type="gramEnd"/>
      <w:r w:rsidRPr="00846140">
        <w:rPr>
          <w:rFonts w:ascii="Times New Roman" w:hAnsi="Times New Roman" w:cs="Times New Roman"/>
          <w:color w:val="000000"/>
          <w:sz w:val="23"/>
          <w:szCs w:val="23"/>
          <w:lang w:eastAsia="en-US"/>
        </w:rPr>
        <w:t xml:space="preserve"> především na: </w:t>
      </w:r>
    </w:p>
    <w:p w14:paraId="793C1C0B" w14:textId="77777777" w:rsidR="00846140" w:rsidRPr="00846140" w:rsidRDefault="00846140" w:rsidP="004306FE">
      <w:pPr>
        <w:autoSpaceDE w:val="0"/>
        <w:autoSpaceDN w:val="0"/>
        <w:adjustRightInd w:val="0"/>
        <w:spacing w:after="147" w:line="276" w:lineRule="auto"/>
        <w:rPr>
          <w:rFonts w:ascii="Arial" w:hAnsi="Arial" w:cs="Arial"/>
          <w:color w:val="000000"/>
          <w:sz w:val="23"/>
          <w:szCs w:val="23"/>
          <w:lang w:eastAsia="en-US"/>
        </w:rPr>
      </w:pPr>
      <w:r w:rsidRPr="00846140">
        <w:rPr>
          <w:rFonts w:ascii="Calibri" w:hAnsi="Calibri" w:cs="Calibri"/>
          <w:color w:val="000000"/>
          <w:sz w:val="23"/>
          <w:szCs w:val="23"/>
          <w:lang w:eastAsia="en-US"/>
        </w:rPr>
        <w:t xml:space="preserve">- </w:t>
      </w:r>
      <w:r w:rsidRPr="00846140">
        <w:rPr>
          <w:rFonts w:ascii="Times New Roman" w:hAnsi="Times New Roman" w:cs="Times New Roman"/>
          <w:color w:val="000000"/>
          <w:sz w:val="23"/>
          <w:szCs w:val="23"/>
          <w:lang w:eastAsia="en-US"/>
        </w:rPr>
        <w:t xml:space="preserve">podporu vzdělávání všech pedagogických pracovníků školy v oblasti práce s nadanými žáky </w:t>
      </w:r>
    </w:p>
    <w:p w14:paraId="21166151" w14:textId="15D73B0F" w:rsidR="00846140" w:rsidRPr="00846140" w:rsidRDefault="00846140" w:rsidP="004306FE">
      <w:pPr>
        <w:autoSpaceDE w:val="0"/>
        <w:autoSpaceDN w:val="0"/>
        <w:adjustRightInd w:val="0"/>
        <w:spacing w:line="276" w:lineRule="auto"/>
        <w:rPr>
          <w:rFonts w:ascii="Times New Roman" w:hAnsi="Times New Roman" w:cs="Times New Roman"/>
          <w:color w:val="000000"/>
          <w:sz w:val="23"/>
          <w:szCs w:val="23"/>
          <w:lang w:eastAsia="en-US"/>
        </w:rPr>
      </w:pPr>
      <w:r w:rsidRPr="00846140">
        <w:rPr>
          <w:rFonts w:ascii="Times New Roman" w:hAnsi="Times New Roman" w:cs="Times New Roman"/>
          <w:color w:val="000000"/>
          <w:sz w:val="23"/>
          <w:szCs w:val="23"/>
          <w:lang w:eastAsia="en-US"/>
        </w:rPr>
        <w:t xml:space="preserve">- rozšíření portfolia diagnostických nástrojů pro identifikaci nadaných žáků </w:t>
      </w:r>
    </w:p>
    <w:p w14:paraId="72A01BB1" w14:textId="77777777" w:rsidR="00846140" w:rsidRPr="00846140" w:rsidRDefault="00846140" w:rsidP="004306FE">
      <w:pPr>
        <w:autoSpaceDE w:val="0"/>
        <w:autoSpaceDN w:val="0"/>
        <w:adjustRightInd w:val="0"/>
        <w:spacing w:after="156" w:line="276" w:lineRule="auto"/>
        <w:rPr>
          <w:rFonts w:ascii="Arial" w:hAnsi="Arial" w:cs="Arial"/>
          <w:color w:val="000000"/>
          <w:sz w:val="23"/>
          <w:szCs w:val="23"/>
          <w:lang w:eastAsia="en-US"/>
        </w:rPr>
      </w:pPr>
      <w:r w:rsidRPr="00846140">
        <w:rPr>
          <w:rFonts w:ascii="Calibri" w:hAnsi="Calibri" w:cs="Calibri"/>
          <w:color w:val="000000"/>
          <w:sz w:val="23"/>
          <w:szCs w:val="23"/>
          <w:lang w:eastAsia="en-US"/>
        </w:rPr>
        <w:t xml:space="preserve">- </w:t>
      </w:r>
      <w:r w:rsidRPr="00846140">
        <w:rPr>
          <w:rFonts w:ascii="Times New Roman" w:hAnsi="Times New Roman" w:cs="Times New Roman"/>
          <w:color w:val="000000"/>
          <w:sz w:val="23"/>
          <w:szCs w:val="23"/>
          <w:lang w:eastAsia="en-US"/>
        </w:rPr>
        <w:t xml:space="preserve">efektivnější prezentaci nabízených služeb (informace pro zřizovatele, odbornou i laickou veřejnost…) </w:t>
      </w:r>
    </w:p>
    <w:p w14:paraId="63B6AC9A" w14:textId="77777777" w:rsidR="004306FE" w:rsidRDefault="00846140" w:rsidP="004306FE">
      <w:pPr>
        <w:autoSpaceDE w:val="0"/>
        <w:autoSpaceDN w:val="0"/>
        <w:adjustRightInd w:val="0"/>
        <w:spacing w:line="276" w:lineRule="auto"/>
        <w:rPr>
          <w:rFonts w:ascii="Times New Roman" w:hAnsi="Times New Roman" w:cs="Times New Roman"/>
          <w:color w:val="000000"/>
          <w:sz w:val="23"/>
          <w:szCs w:val="23"/>
          <w:lang w:eastAsia="en-US"/>
        </w:rPr>
      </w:pPr>
      <w:r w:rsidRPr="00846140">
        <w:rPr>
          <w:rFonts w:ascii="Calibri" w:hAnsi="Calibri" w:cs="Calibri"/>
          <w:color w:val="000000"/>
          <w:sz w:val="23"/>
          <w:szCs w:val="23"/>
          <w:lang w:eastAsia="en-US"/>
        </w:rPr>
        <w:t xml:space="preserve">- </w:t>
      </w:r>
      <w:r w:rsidRPr="00846140">
        <w:rPr>
          <w:rFonts w:ascii="Times New Roman" w:hAnsi="Times New Roman" w:cs="Times New Roman"/>
          <w:color w:val="000000"/>
          <w:sz w:val="23"/>
          <w:szCs w:val="23"/>
          <w:lang w:eastAsia="en-US"/>
        </w:rPr>
        <w:t xml:space="preserve">zpřehlednění portfolia materiálů a pomůcek, kterými škola disponuje, a které jsou určené k využití k práci s nadanými žáky interně pedagogickými pracovníky, případně zápůjčkou pro rodiče </w:t>
      </w:r>
    </w:p>
    <w:p w14:paraId="7CD01D3B" w14:textId="366F37A6" w:rsidR="00846140" w:rsidRPr="00846140" w:rsidRDefault="004306FE" w:rsidP="004306FE">
      <w:pPr>
        <w:autoSpaceDE w:val="0"/>
        <w:autoSpaceDN w:val="0"/>
        <w:adjustRightInd w:val="0"/>
        <w:spacing w:line="276" w:lineRule="auto"/>
        <w:rPr>
          <w:rFonts w:ascii="Times New Roman" w:hAnsi="Times New Roman" w:cs="Times New Roman"/>
          <w:color w:val="000000"/>
          <w:sz w:val="32"/>
          <w:szCs w:val="32"/>
          <w:lang w:eastAsia="en-US"/>
        </w:rPr>
      </w:pPr>
      <w:r>
        <w:rPr>
          <w:rFonts w:ascii="Times New Roman" w:hAnsi="Times New Roman" w:cs="Times New Roman"/>
          <w:b/>
          <w:bCs/>
          <w:color w:val="000000"/>
          <w:sz w:val="32"/>
          <w:szCs w:val="32"/>
          <w:lang w:eastAsia="en-US"/>
        </w:rPr>
        <w:t>V</w:t>
      </w:r>
      <w:r w:rsidR="00846140" w:rsidRPr="00846140">
        <w:rPr>
          <w:rFonts w:ascii="Times New Roman" w:hAnsi="Times New Roman" w:cs="Times New Roman"/>
          <w:b/>
          <w:bCs/>
          <w:color w:val="000000"/>
          <w:sz w:val="32"/>
          <w:szCs w:val="32"/>
          <w:lang w:eastAsia="en-US"/>
        </w:rPr>
        <w:t xml:space="preserve">. Příloha </w:t>
      </w:r>
    </w:p>
    <w:p w14:paraId="56FE6A13" w14:textId="0A8FD10C" w:rsidR="00846140" w:rsidRPr="00846140" w:rsidRDefault="00846140" w:rsidP="004306FE">
      <w:pPr>
        <w:autoSpaceDE w:val="0"/>
        <w:autoSpaceDN w:val="0"/>
        <w:adjustRightInd w:val="0"/>
        <w:spacing w:line="276" w:lineRule="auto"/>
        <w:rPr>
          <w:rFonts w:ascii="Arial" w:hAnsi="Arial" w:cs="Arial"/>
          <w:color w:val="000000"/>
          <w:sz w:val="32"/>
          <w:szCs w:val="32"/>
          <w:lang w:eastAsia="en-US"/>
        </w:rPr>
      </w:pPr>
      <w:r w:rsidRPr="00846140">
        <w:rPr>
          <w:rFonts w:ascii="Times New Roman" w:hAnsi="Times New Roman" w:cs="Times New Roman"/>
          <w:b/>
          <w:bCs/>
          <w:color w:val="000000"/>
          <w:sz w:val="32"/>
          <w:szCs w:val="32"/>
          <w:lang w:eastAsia="en-US"/>
        </w:rPr>
        <w:t xml:space="preserve">Priority, úkoly a stanovení kompetencí </w:t>
      </w:r>
      <w:r w:rsidR="00226F75">
        <w:rPr>
          <w:rFonts w:ascii="Times New Roman" w:hAnsi="Times New Roman" w:cs="Times New Roman"/>
          <w:b/>
          <w:bCs/>
          <w:color w:val="000000"/>
          <w:sz w:val="32"/>
          <w:szCs w:val="32"/>
          <w:lang w:eastAsia="en-US"/>
        </w:rPr>
        <w:t xml:space="preserve">                               </w:t>
      </w:r>
    </w:p>
    <w:p w14:paraId="79384EAA" w14:textId="77777777" w:rsidR="00846140" w:rsidRPr="00846140" w:rsidRDefault="00846140" w:rsidP="004306FE">
      <w:pPr>
        <w:autoSpaceDE w:val="0"/>
        <w:autoSpaceDN w:val="0"/>
        <w:adjustRightInd w:val="0"/>
        <w:spacing w:line="276" w:lineRule="auto"/>
        <w:rPr>
          <w:rFonts w:ascii="Times New Roman" w:hAnsi="Times New Roman" w:cs="Times New Roman"/>
          <w:color w:val="000000"/>
          <w:sz w:val="23"/>
          <w:szCs w:val="23"/>
          <w:lang w:eastAsia="en-US"/>
        </w:rPr>
      </w:pPr>
      <w:r w:rsidRPr="00846140">
        <w:rPr>
          <w:rFonts w:ascii="Times New Roman" w:hAnsi="Times New Roman" w:cs="Times New Roman"/>
          <w:color w:val="000000"/>
          <w:sz w:val="23"/>
          <w:szCs w:val="23"/>
          <w:lang w:eastAsia="en-US"/>
        </w:rPr>
        <w:t xml:space="preserve">Priority a úkoly: </w:t>
      </w:r>
    </w:p>
    <w:p w14:paraId="002EC1F4" w14:textId="77777777" w:rsidR="00846140" w:rsidRPr="00846140" w:rsidRDefault="00846140" w:rsidP="004306FE">
      <w:pPr>
        <w:autoSpaceDE w:val="0"/>
        <w:autoSpaceDN w:val="0"/>
        <w:adjustRightInd w:val="0"/>
        <w:spacing w:after="164"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1. Výběr nadaných žáků dle postupů stanovených v koncepci na 1. stupni </w:t>
      </w:r>
    </w:p>
    <w:p w14:paraId="1CD35A3A" w14:textId="77777777" w:rsidR="00846140" w:rsidRPr="00846140" w:rsidRDefault="00846140" w:rsidP="004306FE">
      <w:pPr>
        <w:autoSpaceDE w:val="0"/>
        <w:autoSpaceDN w:val="0"/>
        <w:adjustRightInd w:val="0"/>
        <w:spacing w:after="164" w:line="276" w:lineRule="auto"/>
        <w:rPr>
          <w:rFonts w:ascii="Arial" w:hAnsi="Arial" w:cs="Arial"/>
          <w:color w:val="000000"/>
          <w:sz w:val="23"/>
          <w:szCs w:val="23"/>
          <w:lang w:eastAsia="en-US"/>
        </w:rPr>
      </w:pPr>
      <w:r w:rsidRPr="00846140">
        <w:rPr>
          <w:rFonts w:ascii="Times New Roman" w:hAnsi="Times New Roman" w:cs="Times New Roman"/>
          <w:color w:val="000000"/>
          <w:sz w:val="23"/>
          <w:szCs w:val="23"/>
          <w:lang w:eastAsia="en-US"/>
        </w:rPr>
        <w:t xml:space="preserve">2. Vytvoření PLPP (případně IVP) u vybraných žáků a projednání realizace navrhovaných forem podpory s příslušnými vyučujícími </w:t>
      </w:r>
    </w:p>
    <w:p w14:paraId="7092F3DF" w14:textId="033727A9" w:rsidR="00846140" w:rsidRPr="00846140" w:rsidRDefault="00226F75" w:rsidP="004306FE">
      <w:pPr>
        <w:autoSpaceDE w:val="0"/>
        <w:autoSpaceDN w:val="0"/>
        <w:adjustRightInd w:val="0"/>
        <w:spacing w:line="276" w:lineRule="auto"/>
        <w:rPr>
          <w:rFonts w:ascii="Arial" w:hAnsi="Arial" w:cs="Arial"/>
          <w:color w:val="000000"/>
          <w:sz w:val="23"/>
          <w:szCs w:val="23"/>
          <w:lang w:eastAsia="en-US"/>
        </w:rPr>
      </w:pPr>
      <w:r>
        <w:rPr>
          <w:rFonts w:ascii="Times New Roman" w:hAnsi="Times New Roman" w:cs="Times New Roman"/>
          <w:color w:val="000000"/>
          <w:sz w:val="23"/>
          <w:szCs w:val="23"/>
          <w:lang w:eastAsia="en-US"/>
        </w:rPr>
        <w:t>3</w:t>
      </w:r>
      <w:r w:rsidR="00846140" w:rsidRPr="00846140">
        <w:rPr>
          <w:rFonts w:ascii="Times New Roman" w:hAnsi="Times New Roman" w:cs="Times New Roman"/>
          <w:color w:val="000000"/>
          <w:sz w:val="23"/>
          <w:szCs w:val="23"/>
          <w:lang w:eastAsia="en-US"/>
        </w:rPr>
        <w:t xml:space="preserve">. Průběžné naplňování krátkodobých cílů koncepce </w:t>
      </w:r>
    </w:p>
    <w:p w14:paraId="50A2A5C6" w14:textId="77777777" w:rsidR="00846140" w:rsidRPr="00846140" w:rsidRDefault="00846140" w:rsidP="00846140">
      <w:pPr>
        <w:autoSpaceDE w:val="0"/>
        <w:autoSpaceDN w:val="0"/>
        <w:adjustRightInd w:val="0"/>
        <w:rPr>
          <w:rFonts w:ascii="Arial" w:hAnsi="Arial" w:cs="Arial"/>
          <w:color w:val="000000"/>
          <w:sz w:val="23"/>
          <w:szCs w:val="23"/>
          <w:lang w:eastAsia="en-US"/>
        </w:rPr>
      </w:pPr>
    </w:p>
    <w:sectPr w:rsidR="00846140" w:rsidRPr="00846140" w:rsidSect="000E5116">
      <w:pgSz w:w="11906" w:h="16838"/>
      <w:pgMar w:top="1560" w:right="1417" w:bottom="1701"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431E7" w14:textId="77777777" w:rsidR="000070F5" w:rsidRDefault="000070F5" w:rsidP="00BE7F91">
      <w:r>
        <w:separator/>
      </w:r>
    </w:p>
  </w:endnote>
  <w:endnote w:type="continuationSeparator" w:id="0">
    <w:p w14:paraId="65C16ED6" w14:textId="77777777" w:rsidR="000070F5" w:rsidRDefault="000070F5" w:rsidP="00BE7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Times New (W1)">
    <w:altName w:val="Times New Roman"/>
    <w:charset w:val="EE"/>
    <w:family w:val="roman"/>
    <w:pitch w:val="variable"/>
    <w:sig w:usb0="20002A87" w:usb1="80000000" w:usb2="00000008"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font306">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Chaparral Pro">
    <w:altName w:val="Times New Roman"/>
    <w:panose1 w:val="00000000000000000000"/>
    <w:charset w:val="EE"/>
    <w:family w:val="roman"/>
    <w:notTrueType/>
    <w:pitch w:val="default"/>
    <w:sig w:usb0="00000007" w:usb1="00000000" w:usb2="00000000" w:usb3="00000000" w:csb0="00000003" w:csb1="00000000"/>
  </w:font>
  <w:font w:name="Arial">
    <w:altName w:val="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9454"/>
      <w:docPartObj>
        <w:docPartGallery w:val="Page Numbers (Bottom of Page)"/>
        <w:docPartUnique/>
      </w:docPartObj>
    </w:sdtPr>
    <w:sdtContent>
      <w:p w14:paraId="0648273E" w14:textId="77777777" w:rsidR="004D35E7" w:rsidRDefault="004D35E7" w:rsidP="003C5DB0">
        <w:pPr>
          <w:pStyle w:val="Zpat"/>
          <w:pBdr>
            <w:top w:val="single" w:sz="4" w:space="1" w:color="7F7F7F" w:themeColor="text1" w:themeTint="80"/>
          </w:pBdr>
          <w:jc w:val="center"/>
        </w:pPr>
        <w:r>
          <w:fldChar w:fldCharType="begin"/>
        </w:r>
        <w:r>
          <w:instrText xml:space="preserve"> PAGE   \* MERGEFORMAT </w:instrText>
        </w:r>
        <w:r>
          <w:fldChar w:fldCharType="separate"/>
        </w:r>
        <w:r>
          <w:rPr>
            <w:noProof/>
          </w:rPr>
          <w:t>51</w:t>
        </w:r>
        <w:r>
          <w:rPr>
            <w:noProof/>
          </w:rPr>
          <w:fldChar w:fldCharType="end"/>
        </w:r>
      </w:p>
    </w:sdtContent>
  </w:sdt>
  <w:p w14:paraId="1916275A" w14:textId="77777777" w:rsidR="004D35E7" w:rsidRDefault="004D35E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9B689" w14:textId="77777777" w:rsidR="000070F5" w:rsidRDefault="000070F5" w:rsidP="00BE7F91">
      <w:r>
        <w:separator/>
      </w:r>
    </w:p>
  </w:footnote>
  <w:footnote w:type="continuationSeparator" w:id="0">
    <w:p w14:paraId="3FB4EEB1" w14:textId="77777777" w:rsidR="000070F5" w:rsidRDefault="000070F5" w:rsidP="00BE7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B3E5" w14:textId="480B0EF0" w:rsidR="008E0B13" w:rsidRPr="003C5DB0" w:rsidRDefault="008E0B13" w:rsidP="003C5DB0">
    <w:pPr>
      <w:pBdr>
        <w:bottom w:val="dotted" w:sz="4" w:space="1" w:color="auto"/>
      </w:pBdr>
      <w:spacing w:after="60" w:line="276" w:lineRule="auto"/>
      <w:contextualSpacing/>
      <w:jc w:val="center"/>
      <w:rPr>
        <w:color w:val="7F7F7F" w:themeColor="text1" w:themeTint="80"/>
      </w:rPr>
    </w:pPr>
    <w:r w:rsidRPr="003C5DB0">
      <w:rPr>
        <w:b/>
        <w:color w:val="7F7F7F" w:themeColor="text1" w:themeTint="80"/>
        <w:sz w:val="20"/>
        <w:szCs w:val="20"/>
      </w:rPr>
      <w:t>Zákl</w:t>
    </w:r>
    <w:r w:rsidRPr="003C5DB0">
      <w:rPr>
        <w:rFonts w:ascii="Times New Roman" w:hAnsi="Times New Roman" w:cs="Times New Roman"/>
        <w:b/>
        <w:color w:val="7F7F7F" w:themeColor="text1" w:themeTint="80"/>
        <w:sz w:val="20"/>
        <w:szCs w:val="20"/>
      </w:rPr>
      <w:t>adní škola a mateřská škola Tečovice, příspěvková organizace</w:t>
    </w:r>
    <w:r w:rsidRPr="003C5DB0">
      <w:rPr>
        <w:rFonts w:ascii="Times New Roman" w:hAnsi="Times New Roman" w:cs="Times New Roman"/>
        <w:b/>
        <w:color w:val="7F7F7F" w:themeColor="text1" w:themeTint="80"/>
        <w:sz w:val="20"/>
        <w:szCs w:val="20"/>
      </w:rPr>
      <w:br/>
    </w:r>
    <w:r w:rsidR="003C5DB0" w:rsidRPr="003C5DB0">
      <w:rPr>
        <w:rFonts w:ascii="Times New Roman" w:hAnsi="Times New Roman" w:cs="Times New Roman"/>
        <w:bCs/>
        <w:color w:val="7F7F7F" w:themeColor="text1" w:themeTint="80"/>
        <w:sz w:val="20"/>
        <w:szCs w:val="20"/>
      </w:rPr>
      <w:t xml:space="preserve">Minimální preventivní program – školní rok </w:t>
    </w:r>
    <w:r w:rsidR="00EB60A9">
      <w:rPr>
        <w:rFonts w:ascii="Times New Roman" w:hAnsi="Times New Roman" w:cs="Times New Roman"/>
        <w:bCs/>
        <w:color w:val="7F7F7F" w:themeColor="text1" w:themeTint="80"/>
        <w:sz w:val="20"/>
        <w:szCs w:val="20"/>
      </w:rPr>
      <w:t>2022/2023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Times New Roman"/>
        <w:color w:val="auto"/>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1" w15:restartNumberingAfterBreak="0">
    <w:nsid w:val="00000007"/>
    <w:multiLevelType w:val="multilevel"/>
    <w:tmpl w:val="00000007"/>
    <w:name w:val="WW8Num8"/>
    <w:lvl w:ilvl="0">
      <w:start w:val="1"/>
      <w:numFmt w:val="bullet"/>
      <w:lvlText w:val=""/>
      <w:lvlJc w:val="left"/>
      <w:pPr>
        <w:tabs>
          <w:tab w:val="num" w:pos="796"/>
        </w:tabs>
        <w:ind w:left="796" w:hanging="360"/>
      </w:pPr>
      <w:rPr>
        <w:rFonts w:ascii="Symbol" w:hAnsi="Symbol" w:cs="Times New Roman"/>
        <w:color w:val="auto"/>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Symbol" w:hAnsi="Symbol" w:cs="Times New Roman"/>
        <w:color w:val="auto"/>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Symbol" w:hAnsi="Symbol" w:cs="Times New Roman"/>
        <w:color w:val="auto"/>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2" w15:restartNumberingAfterBreak="0">
    <w:nsid w:val="00000008"/>
    <w:multiLevelType w:val="multilevel"/>
    <w:tmpl w:val="00000008"/>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 w15:restartNumberingAfterBreak="0">
    <w:nsid w:val="01A8447E"/>
    <w:multiLevelType w:val="hybridMultilevel"/>
    <w:tmpl w:val="C0867D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20B057F"/>
    <w:multiLevelType w:val="hybridMultilevel"/>
    <w:tmpl w:val="EC8405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33C4E33"/>
    <w:multiLevelType w:val="multilevel"/>
    <w:tmpl w:val="904C18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D62C42"/>
    <w:multiLevelType w:val="hybridMultilevel"/>
    <w:tmpl w:val="1A7E9CD0"/>
    <w:lvl w:ilvl="0" w:tplc="04050001">
      <w:start w:val="1"/>
      <w:numFmt w:val="bullet"/>
      <w:lvlText w:val=""/>
      <w:lvlJc w:val="left"/>
      <w:pPr>
        <w:tabs>
          <w:tab w:val="num" w:pos="1065"/>
        </w:tabs>
        <w:ind w:left="1065" w:hanging="360"/>
      </w:pPr>
      <w:rPr>
        <w:rFonts w:ascii="Symbol" w:hAnsi="Symbol" w:hint="default"/>
      </w:rPr>
    </w:lvl>
    <w:lvl w:ilvl="1" w:tplc="04050019" w:tentative="1">
      <w:start w:val="1"/>
      <w:numFmt w:val="lowerLetter"/>
      <w:lvlText w:val="%2."/>
      <w:lvlJc w:val="left"/>
      <w:pPr>
        <w:tabs>
          <w:tab w:val="num" w:pos="1785"/>
        </w:tabs>
        <w:ind w:left="1785" w:hanging="360"/>
      </w:p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abstractNum w:abstractNumId="7" w15:restartNumberingAfterBreak="0">
    <w:nsid w:val="05BA6862"/>
    <w:multiLevelType w:val="hybridMultilevel"/>
    <w:tmpl w:val="9198DD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5FD68EE"/>
    <w:multiLevelType w:val="hybridMultilevel"/>
    <w:tmpl w:val="8D267F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107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6C13C55"/>
    <w:multiLevelType w:val="hybridMultilevel"/>
    <w:tmpl w:val="232213E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07533A60"/>
    <w:multiLevelType w:val="multilevel"/>
    <w:tmpl w:val="46EE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E44A31"/>
    <w:multiLevelType w:val="hybridMultilevel"/>
    <w:tmpl w:val="EB328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B0D1E47"/>
    <w:multiLevelType w:val="hybridMultilevel"/>
    <w:tmpl w:val="71B6C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F154523"/>
    <w:multiLevelType w:val="hybridMultilevel"/>
    <w:tmpl w:val="E9167C1C"/>
    <w:lvl w:ilvl="0" w:tplc="04050001">
      <w:start w:val="1"/>
      <w:numFmt w:val="bullet"/>
      <w:lvlText w:val=""/>
      <w:lvlJc w:val="left"/>
      <w:pPr>
        <w:ind w:left="360" w:hanging="360"/>
      </w:pPr>
      <w:rPr>
        <w:rFonts w:ascii="Symbol" w:hAnsi="Symbol" w:hint="default"/>
      </w:rPr>
    </w:lvl>
    <w:lvl w:ilvl="1" w:tplc="AC666062">
      <w:numFmt w:val="bullet"/>
      <w:lvlText w:val="–"/>
      <w:lvlJc w:val="left"/>
      <w:pPr>
        <w:ind w:left="1080" w:hanging="360"/>
      </w:pPr>
      <w:rPr>
        <w:rFonts w:ascii="Times New Roman" w:eastAsiaTheme="minorHAnsi"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104D7DB3"/>
    <w:multiLevelType w:val="hybridMultilevel"/>
    <w:tmpl w:val="ED78C8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15405A9"/>
    <w:multiLevelType w:val="hybridMultilevel"/>
    <w:tmpl w:val="A29471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3751D86"/>
    <w:multiLevelType w:val="hybridMultilevel"/>
    <w:tmpl w:val="B95223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44F557E"/>
    <w:multiLevelType w:val="multilevel"/>
    <w:tmpl w:val="06FEA2C8"/>
    <w:lvl w:ilvl="0">
      <w:start w:val="1"/>
      <w:numFmt w:val="bullet"/>
      <w:lvlText w:val=""/>
      <w:lvlJc w:val="left"/>
      <w:pPr>
        <w:tabs>
          <w:tab w:val="num" w:pos="-2688"/>
        </w:tabs>
        <w:ind w:left="-2688" w:hanging="360"/>
      </w:pPr>
      <w:rPr>
        <w:rFonts w:ascii="Symbol" w:hAnsi="Symbol" w:hint="default"/>
        <w:sz w:val="20"/>
      </w:rPr>
    </w:lvl>
    <w:lvl w:ilvl="1" w:tentative="1">
      <w:start w:val="1"/>
      <w:numFmt w:val="bullet"/>
      <w:lvlText w:val="o"/>
      <w:lvlJc w:val="left"/>
      <w:pPr>
        <w:tabs>
          <w:tab w:val="num" w:pos="-1968"/>
        </w:tabs>
        <w:ind w:left="-1968" w:hanging="360"/>
      </w:pPr>
      <w:rPr>
        <w:rFonts w:ascii="Courier New" w:hAnsi="Courier New" w:hint="default"/>
        <w:sz w:val="20"/>
      </w:rPr>
    </w:lvl>
    <w:lvl w:ilvl="2" w:tentative="1">
      <w:start w:val="1"/>
      <w:numFmt w:val="bullet"/>
      <w:lvlText w:val=""/>
      <w:lvlJc w:val="left"/>
      <w:pPr>
        <w:tabs>
          <w:tab w:val="num" w:pos="-1248"/>
        </w:tabs>
        <w:ind w:left="-1248" w:hanging="360"/>
      </w:pPr>
      <w:rPr>
        <w:rFonts w:ascii="Wingdings" w:hAnsi="Wingdings" w:hint="default"/>
        <w:sz w:val="20"/>
      </w:rPr>
    </w:lvl>
    <w:lvl w:ilvl="3" w:tentative="1">
      <w:start w:val="1"/>
      <w:numFmt w:val="bullet"/>
      <w:lvlText w:val=""/>
      <w:lvlJc w:val="left"/>
      <w:pPr>
        <w:tabs>
          <w:tab w:val="num" w:pos="-528"/>
        </w:tabs>
        <w:ind w:left="-528" w:hanging="360"/>
      </w:pPr>
      <w:rPr>
        <w:rFonts w:ascii="Wingdings" w:hAnsi="Wingdings" w:hint="default"/>
        <w:sz w:val="20"/>
      </w:rPr>
    </w:lvl>
    <w:lvl w:ilvl="4" w:tentative="1">
      <w:start w:val="1"/>
      <w:numFmt w:val="bullet"/>
      <w:lvlText w:val=""/>
      <w:lvlJc w:val="left"/>
      <w:pPr>
        <w:tabs>
          <w:tab w:val="num" w:pos="192"/>
        </w:tabs>
        <w:ind w:left="192" w:hanging="360"/>
      </w:pPr>
      <w:rPr>
        <w:rFonts w:ascii="Wingdings" w:hAnsi="Wingdings" w:hint="default"/>
        <w:sz w:val="20"/>
      </w:rPr>
    </w:lvl>
    <w:lvl w:ilvl="5" w:tentative="1">
      <w:start w:val="1"/>
      <w:numFmt w:val="bullet"/>
      <w:lvlText w:val=""/>
      <w:lvlJc w:val="left"/>
      <w:pPr>
        <w:tabs>
          <w:tab w:val="num" w:pos="912"/>
        </w:tabs>
        <w:ind w:left="912" w:hanging="360"/>
      </w:pPr>
      <w:rPr>
        <w:rFonts w:ascii="Wingdings" w:hAnsi="Wingdings" w:hint="default"/>
        <w:sz w:val="20"/>
      </w:rPr>
    </w:lvl>
    <w:lvl w:ilvl="6" w:tentative="1">
      <w:start w:val="1"/>
      <w:numFmt w:val="bullet"/>
      <w:lvlText w:val=""/>
      <w:lvlJc w:val="left"/>
      <w:pPr>
        <w:tabs>
          <w:tab w:val="num" w:pos="1632"/>
        </w:tabs>
        <w:ind w:left="1632" w:hanging="360"/>
      </w:pPr>
      <w:rPr>
        <w:rFonts w:ascii="Wingdings" w:hAnsi="Wingdings" w:hint="default"/>
        <w:sz w:val="20"/>
      </w:rPr>
    </w:lvl>
    <w:lvl w:ilvl="7" w:tentative="1">
      <w:start w:val="1"/>
      <w:numFmt w:val="bullet"/>
      <w:lvlText w:val=""/>
      <w:lvlJc w:val="left"/>
      <w:pPr>
        <w:tabs>
          <w:tab w:val="num" w:pos="2352"/>
        </w:tabs>
        <w:ind w:left="2352" w:hanging="360"/>
      </w:pPr>
      <w:rPr>
        <w:rFonts w:ascii="Wingdings" w:hAnsi="Wingdings" w:hint="default"/>
        <w:sz w:val="20"/>
      </w:rPr>
    </w:lvl>
    <w:lvl w:ilvl="8" w:tentative="1">
      <w:start w:val="1"/>
      <w:numFmt w:val="bullet"/>
      <w:lvlText w:val=""/>
      <w:lvlJc w:val="left"/>
      <w:pPr>
        <w:tabs>
          <w:tab w:val="num" w:pos="3072"/>
        </w:tabs>
        <w:ind w:left="3072" w:hanging="360"/>
      </w:pPr>
      <w:rPr>
        <w:rFonts w:ascii="Wingdings" w:hAnsi="Wingdings" w:hint="default"/>
        <w:sz w:val="20"/>
      </w:rPr>
    </w:lvl>
  </w:abstractNum>
  <w:abstractNum w:abstractNumId="18" w15:restartNumberingAfterBreak="0">
    <w:nsid w:val="15A052F1"/>
    <w:multiLevelType w:val="multilevel"/>
    <w:tmpl w:val="45040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C221F0"/>
    <w:multiLevelType w:val="hybridMultilevel"/>
    <w:tmpl w:val="22349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C1502C2"/>
    <w:multiLevelType w:val="multilevel"/>
    <w:tmpl w:val="FCF4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660082"/>
    <w:multiLevelType w:val="hybridMultilevel"/>
    <w:tmpl w:val="350EE9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EEC0110"/>
    <w:multiLevelType w:val="multilevel"/>
    <w:tmpl w:val="CD8ABB74"/>
    <w:lvl w:ilvl="0">
      <w:start w:val="1"/>
      <w:numFmt w:val="bullet"/>
      <w:lvlText w:val=""/>
      <w:lvlJc w:val="left"/>
      <w:pPr>
        <w:tabs>
          <w:tab w:val="num" w:pos="-2358"/>
        </w:tabs>
        <w:ind w:left="-2358" w:hanging="360"/>
      </w:pPr>
      <w:rPr>
        <w:rFonts w:ascii="Symbol" w:hAnsi="Symbol" w:hint="default"/>
        <w:sz w:val="20"/>
      </w:rPr>
    </w:lvl>
    <w:lvl w:ilvl="1" w:tentative="1">
      <w:start w:val="1"/>
      <w:numFmt w:val="bullet"/>
      <w:lvlText w:val="o"/>
      <w:lvlJc w:val="left"/>
      <w:pPr>
        <w:tabs>
          <w:tab w:val="num" w:pos="-1638"/>
        </w:tabs>
        <w:ind w:left="-1638" w:hanging="360"/>
      </w:pPr>
      <w:rPr>
        <w:rFonts w:ascii="Courier New" w:hAnsi="Courier New" w:hint="default"/>
        <w:sz w:val="20"/>
      </w:rPr>
    </w:lvl>
    <w:lvl w:ilvl="2" w:tentative="1">
      <w:start w:val="1"/>
      <w:numFmt w:val="bullet"/>
      <w:lvlText w:val=""/>
      <w:lvlJc w:val="left"/>
      <w:pPr>
        <w:tabs>
          <w:tab w:val="num" w:pos="-918"/>
        </w:tabs>
        <w:ind w:left="-918" w:hanging="360"/>
      </w:pPr>
      <w:rPr>
        <w:rFonts w:ascii="Wingdings" w:hAnsi="Wingdings" w:hint="default"/>
        <w:sz w:val="20"/>
      </w:rPr>
    </w:lvl>
    <w:lvl w:ilvl="3" w:tentative="1">
      <w:start w:val="1"/>
      <w:numFmt w:val="bullet"/>
      <w:lvlText w:val=""/>
      <w:lvlJc w:val="left"/>
      <w:pPr>
        <w:tabs>
          <w:tab w:val="num" w:pos="-198"/>
        </w:tabs>
        <w:ind w:left="-198" w:hanging="360"/>
      </w:pPr>
      <w:rPr>
        <w:rFonts w:ascii="Wingdings" w:hAnsi="Wingdings" w:hint="default"/>
        <w:sz w:val="20"/>
      </w:rPr>
    </w:lvl>
    <w:lvl w:ilvl="4" w:tentative="1">
      <w:start w:val="1"/>
      <w:numFmt w:val="bullet"/>
      <w:lvlText w:val=""/>
      <w:lvlJc w:val="left"/>
      <w:pPr>
        <w:tabs>
          <w:tab w:val="num" w:pos="522"/>
        </w:tabs>
        <w:ind w:left="522" w:hanging="360"/>
      </w:pPr>
      <w:rPr>
        <w:rFonts w:ascii="Wingdings" w:hAnsi="Wingdings" w:hint="default"/>
        <w:sz w:val="20"/>
      </w:rPr>
    </w:lvl>
    <w:lvl w:ilvl="5" w:tentative="1">
      <w:start w:val="1"/>
      <w:numFmt w:val="bullet"/>
      <w:lvlText w:val=""/>
      <w:lvlJc w:val="left"/>
      <w:pPr>
        <w:tabs>
          <w:tab w:val="num" w:pos="1242"/>
        </w:tabs>
        <w:ind w:left="1242" w:hanging="360"/>
      </w:pPr>
      <w:rPr>
        <w:rFonts w:ascii="Wingdings" w:hAnsi="Wingdings" w:hint="default"/>
        <w:sz w:val="20"/>
      </w:rPr>
    </w:lvl>
    <w:lvl w:ilvl="6" w:tentative="1">
      <w:start w:val="1"/>
      <w:numFmt w:val="bullet"/>
      <w:lvlText w:val=""/>
      <w:lvlJc w:val="left"/>
      <w:pPr>
        <w:tabs>
          <w:tab w:val="num" w:pos="1962"/>
        </w:tabs>
        <w:ind w:left="1962" w:hanging="360"/>
      </w:pPr>
      <w:rPr>
        <w:rFonts w:ascii="Wingdings" w:hAnsi="Wingdings" w:hint="default"/>
        <w:sz w:val="20"/>
      </w:rPr>
    </w:lvl>
    <w:lvl w:ilvl="7" w:tentative="1">
      <w:start w:val="1"/>
      <w:numFmt w:val="bullet"/>
      <w:lvlText w:val=""/>
      <w:lvlJc w:val="left"/>
      <w:pPr>
        <w:tabs>
          <w:tab w:val="num" w:pos="2682"/>
        </w:tabs>
        <w:ind w:left="2682" w:hanging="360"/>
      </w:pPr>
      <w:rPr>
        <w:rFonts w:ascii="Wingdings" w:hAnsi="Wingdings" w:hint="default"/>
        <w:sz w:val="20"/>
      </w:rPr>
    </w:lvl>
    <w:lvl w:ilvl="8" w:tentative="1">
      <w:start w:val="1"/>
      <w:numFmt w:val="bullet"/>
      <w:lvlText w:val=""/>
      <w:lvlJc w:val="left"/>
      <w:pPr>
        <w:tabs>
          <w:tab w:val="num" w:pos="3402"/>
        </w:tabs>
        <w:ind w:left="3402" w:hanging="360"/>
      </w:pPr>
      <w:rPr>
        <w:rFonts w:ascii="Wingdings" w:hAnsi="Wingdings" w:hint="default"/>
        <w:sz w:val="20"/>
      </w:rPr>
    </w:lvl>
  </w:abstractNum>
  <w:abstractNum w:abstractNumId="23" w15:restartNumberingAfterBreak="0">
    <w:nsid w:val="1F3E4F61"/>
    <w:multiLevelType w:val="hybridMultilevel"/>
    <w:tmpl w:val="2E3C0D1A"/>
    <w:lvl w:ilvl="0" w:tplc="04050001">
      <w:start w:val="1"/>
      <w:numFmt w:val="bullet"/>
      <w:lvlText w:val=""/>
      <w:lvlJc w:val="left"/>
      <w:pPr>
        <w:ind w:left="360" w:hanging="360"/>
      </w:pPr>
      <w:rPr>
        <w:rFonts w:ascii="Symbol" w:hAnsi="Symbol" w:hint="default"/>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20AE7E31"/>
    <w:multiLevelType w:val="multilevel"/>
    <w:tmpl w:val="EC90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3C43DA"/>
    <w:multiLevelType w:val="hybridMultilevel"/>
    <w:tmpl w:val="A7C4A8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2455C0B"/>
    <w:multiLevelType w:val="multilevel"/>
    <w:tmpl w:val="9F3C2AA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25253BD6"/>
    <w:multiLevelType w:val="multilevel"/>
    <w:tmpl w:val="9EF8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D33BEF"/>
    <w:multiLevelType w:val="hybridMultilevel"/>
    <w:tmpl w:val="DAF4812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2A024875"/>
    <w:multiLevelType w:val="multilevel"/>
    <w:tmpl w:val="F9224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A5E00E0"/>
    <w:multiLevelType w:val="hybridMultilevel"/>
    <w:tmpl w:val="770698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BF516C0"/>
    <w:multiLevelType w:val="hybridMultilevel"/>
    <w:tmpl w:val="0916C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BFB0ABA"/>
    <w:multiLevelType w:val="multilevel"/>
    <w:tmpl w:val="4260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E73798"/>
    <w:multiLevelType w:val="hybridMultilevel"/>
    <w:tmpl w:val="40C083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F61636D"/>
    <w:multiLevelType w:val="hybridMultilevel"/>
    <w:tmpl w:val="2C96C5AC"/>
    <w:lvl w:ilvl="0" w:tplc="04050001">
      <w:start w:val="1"/>
      <w:numFmt w:val="bullet"/>
      <w:lvlText w:val=""/>
      <w:lvlJc w:val="left"/>
      <w:pPr>
        <w:ind w:left="1230" w:hanging="360"/>
      </w:pPr>
      <w:rPr>
        <w:rFonts w:ascii="Symbol" w:hAnsi="Symbol" w:hint="default"/>
      </w:rPr>
    </w:lvl>
    <w:lvl w:ilvl="1" w:tplc="04050003" w:tentative="1">
      <w:start w:val="1"/>
      <w:numFmt w:val="bullet"/>
      <w:lvlText w:val="o"/>
      <w:lvlJc w:val="left"/>
      <w:pPr>
        <w:ind w:left="1950" w:hanging="360"/>
      </w:pPr>
      <w:rPr>
        <w:rFonts w:ascii="Courier New" w:hAnsi="Courier New" w:cs="Courier New" w:hint="default"/>
      </w:rPr>
    </w:lvl>
    <w:lvl w:ilvl="2" w:tplc="04050005" w:tentative="1">
      <w:start w:val="1"/>
      <w:numFmt w:val="bullet"/>
      <w:lvlText w:val=""/>
      <w:lvlJc w:val="left"/>
      <w:pPr>
        <w:ind w:left="2670" w:hanging="360"/>
      </w:pPr>
      <w:rPr>
        <w:rFonts w:ascii="Wingdings" w:hAnsi="Wingdings" w:hint="default"/>
      </w:rPr>
    </w:lvl>
    <w:lvl w:ilvl="3" w:tplc="04050001" w:tentative="1">
      <w:start w:val="1"/>
      <w:numFmt w:val="bullet"/>
      <w:lvlText w:val=""/>
      <w:lvlJc w:val="left"/>
      <w:pPr>
        <w:ind w:left="3390" w:hanging="360"/>
      </w:pPr>
      <w:rPr>
        <w:rFonts w:ascii="Symbol" w:hAnsi="Symbol" w:hint="default"/>
      </w:rPr>
    </w:lvl>
    <w:lvl w:ilvl="4" w:tplc="04050003" w:tentative="1">
      <w:start w:val="1"/>
      <w:numFmt w:val="bullet"/>
      <w:lvlText w:val="o"/>
      <w:lvlJc w:val="left"/>
      <w:pPr>
        <w:ind w:left="4110" w:hanging="360"/>
      </w:pPr>
      <w:rPr>
        <w:rFonts w:ascii="Courier New" w:hAnsi="Courier New" w:cs="Courier New" w:hint="default"/>
      </w:rPr>
    </w:lvl>
    <w:lvl w:ilvl="5" w:tplc="04050005" w:tentative="1">
      <w:start w:val="1"/>
      <w:numFmt w:val="bullet"/>
      <w:lvlText w:val=""/>
      <w:lvlJc w:val="left"/>
      <w:pPr>
        <w:ind w:left="4830" w:hanging="360"/>
      </w:pPr>
      <w:rPr>
        <w:rFonts w:ascii="Wingdings" w:hAnsi="Wingdings" w:hint="default"/>
      </w:rPr>
    </w:lvl>
    <w:lvl w:ilvl="6" w:tplc="04050001" w:tentative="1">
      <w:start w:val="1"/>
      <w:numFmt w:val="bullet"/>
      <w:lvlText w:val=""/>
      <w:lvlJc w:val="left"/>
      <w:pPr>
        <w:ind w:left="5550" w:hanging="360"/>
      </w:pPr>
      <w:rPr>
        <w:rFonts w:ascii="Symbol" w:hAnsi="Symbol" w:hint="default"/>
      </w:rPr>
    </w:lvl>
    <w:lvl w:ilvl="7" w:tplc="04050003" w:tentative="1">
      <w:start w:val="1"/>
      <w:numFmt w:val="bullet"/>
      <w:lvlText w:val="o"/>
      <w:lvlJc w:val="left"/>
      <w:pPr>
        <w:ind w:left="6270" w:hanging="360"/>
      </w:pPr>
      <w:rPr>
        <w:rFonts w:ascii="Courier New" w:hAnsi="Courier New" w:cs="Courier New" w:hint="default"/>
      </w:rPr>
    </w:lvl>
    <w:lvl w:ilvl="8" w:tplc="04050005" w:tentative="1">
      <w:start w:val="1"/>
      <w:numFmt w:val="bullet"/>
      <w:lvlText w:val=""/>
      <w:lvlJc w:val="left"/>
      <w:pPr>
        <w:ind w:left="6990" w:hanging="360"/>
      </w:pPr>
      <w:rPr>
        <w:rFonts w:ascii="Wingdings" w:hAnsi="Wingdings" w:hint="default"/>
      </w:rPr>
    </w:lvl>
  </w:abstractNum>
  <w:abstractNum w:abstractNumId="35" w15:restartNumberingAfterBreak="0">
    <w:nsid w:val="303D4918"/>
    <w:multiLevelType w:val="hybridMultilevel"/>
    <w:tmpl w:val="1EB2DD32"/>
    <w:lvl w:ilvl="0" w:tplc="00000001">
      <w:start w:val="1"/>
      <w:numFmt w:val="bullet"/>
      <w:lvlText w:val=""/>
      <w:lvlJc w:val="left"/>
      <w:pPr>
        <w:ind w:left="1800" w:hanging="360"/>
      </w:pPr>
      <w:rPr>
        <w:rFonts w:ascii="Symbol" w:hAnsi="Symbol" w:cs="Symbol" w:hint="default"/>
        <w:b w:val="0"/>
        <w:bCs w:val="0"/>
        <w:i w:val="0"/>
        <w:iCs w:val="0"/>
        <w:strike w:val="0"/>
        <w:color w:val="auto"/>
        <w:sz w:val="21"/>
        <w:szCs w:val="21"/>
        <w:u w:val="none"/>
      </w:rPr>
    </w:lvl>
    <w:lvl w:ilvl="1" w:tplc="04050001">
      <w:start w:val="1"/>
      <w:numFmt w:val="bullet"/>
      <w:lvlText w:val=""/>
      <w:lvlJc w:val="left"/>
      <w:pPr>
        <w:tabs>
          <w:tab w:val="num" w:pos="2880"/>
        </w:tabs>
        <w:ind w:left="2880" w:hanging="360"/>
      </w:pPr>
      <w:rPr>
        <w:rFonts w:ascii="Symbol" w:hAnsi="Symbol" w:hint="default"/>
        <w:b w:val="0"/>
        <w:bCs w:val="0"/>
        <w:i w:val="0"/>
        <w:iCs w:val="0"/>
        <w:strike w:val="0"/>
        <w:color w:val="auto"/>
        <w:sz w:val="21"/>
        <w:szCs w:val="21"/>
        <w:u w:val="none"/>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316A780F"/>
    <w:multiLevelType w:val="multilevel"/>
    <w:tmpl w:val="3312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132A71"/>
    <w:multiLevelType w:val="hybridMultilevel"/>
    <w:tmpl w:val="0820E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7D22D3E"/>
    <w:multiLevelType w:val="hybridMultilevel"/>
    <w:tmpl w:val="D23827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83A47CA"/>
    <w:multiLevelType w:val="multilevel"/>
    <w:tmpl w:val="8C08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F84C12"/>
    <w:multiLevelType w:val="hybridMultilevel"/>
    <w:tmpl w:val="26C014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3A243D60"/>
    <w:multiLevelType w:val="hybridMultilevel"/>
    <w:tmpl w:val="BB86B87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15:restartNumberingAfterBreak="0">
    <w:nsid w:val="3B18416A"/>
    <w:multiLevelType w:val="hybridMultilevel"/>
    <w:tmpl w:val="1AE2C280"/>
    <w:lvl w:ilvl="0" w:tplc="04050001">
      <w:start w:val="1"/>
      <w:numFmt w:val="bullet"/>
      <w:lvlText w:val=""/>
      <w:lvlJc w:val="left"/>
      <w:pPr>
        <w:tabs>
          <w:tab w:val="num" w:pos="2175"/>
        </w:tabs>
        <w:ind w:left="2175" w:hanging="360"/>
      </w:pPr>
      <w:rPr>
        <w:rFonts w:ascii="Symbol" w:hAnsi="Symbol" w:hint="default"/>
      </w:rPr>
    </w:lvl>
    <w:lvl w:ilvl="1" w:tplc="04050003" w:tentative="1">
      <w:start w:val="1"/>
      <w:numFmt w:val="bullet"/>
      <w:lvlText w:val="o"/>
      <w:lvlJc w:val="left"/>
      <w:pPr>
        <w:tabs>
          <w:tab w:val="num" w:pos="2895"/>
        </w:tabs>
        <w:ind w:left="2895" w:hanging="360"/>
      </w:pPr>
      <w:rPr>
        <w:rFonts w:ascii="Courier New" w:hAnsi="Courier New" w:cs="Courier New" w:hint="default"/>
      </w:rPr>
    </w:lvl>
    <w:lvl w:ilvl="2" w:tplc="04050005" w:tentative="1">
      <w:start w:val="1"/>
      <w:numFmt w:val="bullet"/>
      <w:lvlText w:val=""/>
      <w:lvlJc w:val="left"/>
      <w:pPr>
        <w:tabs>
          <w:tab w:val="num" w:pos="3615"/>
        </w:tabs>
        <w:ind w:left="3615" w:hanging="360"/>
      </w:pPr>
      <w:rPr>
        <w:rFonts w:ascii="Wingdings" w:hAnsi="Wingdings" w:hint="default"/>
      </w:rPr>
    </w:lvl>
    <w:lvl w:ilvl="3" w:tplc="04050001" w:tentative="1">
      <w:start w:val="1"/>
      <w:numFmt w:val="bullet"/>
      <w:lvlText w:val=""/>
      <w:lvlJc w:val="left"/>
      <w:pPr>
        <w:tabs>
          <w:tab w:val="num" w:pos="4335"/>
        </w:tabs>
        <w:ind w:left="4335" w:hanging="360"/>
      </w:pPr>
      <w:rPr>
        <w:rFonts w:ascii="Symbol" w:hAnsi="Symbol" w:hint="default"/>
      </w:rPr>
    </w:lvl>
    <w:lvl w:ilvl="4" w:tplc="04050003" w:tentative="1">
      <w:start w:val="1"/>
      <w:numFmt w:val="bullet"/>
      <w:lvlText w:val="o"/>
      <w:lvlJc w:val="left"/>
      <w:pPr>
        <w:tabs>
          <w:tab w:val="num" w:pos="5055"/>
        </w:tabs>
        <w:ind w:left="5055" w:hanging="360"/>
      </w:pPr>
      <w:rPr>
        <w:rFonts w:ascii="Courier New" w:hAnsi="Courier New" w:cs="Courier New" w:hint="default"/>
      </w:rPr>
    </w:lvl>
    <w:lvl w:ilvl="5" w:tplc="04050005" w:tentative="1">
      <w:start w:val="1"/>
      <w:numFmt w:val="bullet"/>
      <w:lvlText w:val=""/>
      <w:lvlJc w:val="left"/>
      <w:pPr>
        <w:tabs>
          <w:tab w:val="num" w:pos="5775"/>
        </w:tabs>
        <w:ind w:left="5775" w:hanging="360"/>
      </w:pPr>
      <w:rPr>
        <w:rFonts w:ascii="Wingdings" w:hAnsi="Wingdings" w:hint="default"/>
      </w:rPr>
    </w:lvl>
    <w:lvl w:ilvl="6" w:tplc="04050001" w:tentative="1">
      <w:start w:val="1"/>
      <w:numFmt w:val="bullet"/>
      <w:lvlText w:val=""/>
      <w:lvlJc w:val="left"/>
      <w:pPr>
        <w:tabs>
          <w:tab w:val="num" w:pos="6495"/>
        </w:tabs>
        <w:ind w:left="6495" w:hanging="360"/>
      </w:pPr>
      <w:rPr>
        <w:rFonts w:ascii="Symbol" w:hAnsi="Symbol" w:hint="default"/>
      </w:rPr>
    </w:lvl>
    <w:lvl w:ilvl="7" w:tplc="04050003" w:tentative="1">
      <w:start w:val="1"/>
      <w:numFmt w:val="bullet"/>
      <w:lvlText w:val="o"/>
      <w:lvlJc w:val="left"/>
      <w:pPr>
        <w:tabs>
          <w:tab w:val="num" w:pos="7215"/>
        </w:tabs>
        <w:ind w:left="7215" w:hanging="360"/>
      </w:pPr>
      <w:rPr>
        <w:rFonts w:ascii="Courier New" w:hAnsi="Courier New" w:cs="Courier New" w:hint="default"/>
      </w:rPr>
    </w:lvl>
    <w:lvl w:ilvl="8" w:tplc="04050005" w:tentative="1">
      <w:start w:val="1"/>
      <w:numFmt w:val="bullet"/>
      <w:lvlText w:val=""/>
      <w:lvlJc w:val="left"/>
      <w:pPr>
        <w:tabs>
          <w:tab w:val="num" w:pos="7935"/>
        </w:tabs>
        <w:ind w:left="7935" w:hanging="360"/>
      </w:pPr>
      <w:rPr>
        <w:rFonts w:ascii="Wingdings" w:hAnsi="Wingdings" w:hint="default"/>
      </w:rPr>
    </w:lvl>
  </w:abstractNum>
  <w:abstractNum w:abstractNumId="43" w15:restartNumberingAfterBreak="0">
    <w:nsid w:val="3B556F14"/>
    <w:multiLevelType w:val="hybridMultilevel"/>
    <w:tmpl w:val="31B8E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E3E0124"/>
    <w:multiLevelType w:val="multilevel"/>
    <w:tmpl w:val="E670D2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AB11A1"/>
    <w:multiLevelType w:val="hybridMultilevel"/>
    <w:tmpl w:val="0BB8CB84"/>
    <w:lvl w:ilvl="0" w:tplc="04050001">
      <w:start w:val="1"/>
      <w:numFmt w:val="bullet"/>
      <w:lvlText w:val=""/>
      <w:lvlJc w:val="left"/>
      <w:pPr>
        <w:ind w:left="1635" w:hanging="360"/>
      </w:pPr>
      <w:rPr>
        <w:rFonts w:ascii="Symbol" w:hAnsi="Symbol" w:hint="default"/>
      </w:rPr>
    </w:lvl>
    <w:lvl w:ilvl="1" w:tplc="04050003" w:tentative="1">
      <w:start w:val="1"/>
      <w:numFmt w:val="bullet"/>
      <w:lvlText w:val="o"/>
      <w:lvlJc w:val="left"/>
      <w:pPr>
        <w:ind w:left="2355" w:hanging="360"/>
      </w:pPr>
      <w:rPr>
        <w:rFonts w:ascii="Courier New" w:hAnsi="Courier New" w:cs="Courier New" w:hint="default"/>
      </w:rPr>
    </w:lvl>
    <w:lvl w:ilvl="2" w:tplc="04050005" w:tentative="1">
      <w:start w:val="1"/>
      <w:numFmt w:val="bullet"/>
      <w:lvlText w:val=""/>
      <w:lvlJc w:val="left"/>
      <w:pPr>
        <w:ind w:left="3075" w:hanging="360"/>
      </w:pPr>
      <w:rPr>
        <w:rFonts w:ascii="Wingdings" w:hAnsi="Wingdings" w:hint="default"/>
      </w:rPr>
    </w:lvl>
    <w:lvl w:ilvl="3" w:tplc="04050001" w:tentative="1">
      <w:start w:val="1"/>
      <w:numFmt w:val="bullet"/>
      <w:lvlText w:val=""/>
      <w:lvlJc w:val="left"/>
      <w:pPr>
        <w:ind w:left="3795" w:hanging="360"/>
      </w:pPr>
      <w:rPr>
        <w:rFonts w:ascii="Symbol" w:hAnsi="Symbol" w:hint="default"/>
      </w:rPr>
    </w:lvl>
    <w:lvl w:ilvl="4" w:tplc="04050003" w:tentative="1">
      <w:start w:val="1"/>
      <w:numFmt w:val="bullet"/>
      <w:lvlText w:val="o"/>
      <w:lvlJc w:val="left"/>
      <w:pPr>
        <w:ind w:left="4515" w:hanging="360"/>
      </w:pPr>
      <w:rPr>
        <w:rFonts w:ascii="Courier New" w:hAnsi="Courier New" w:cs="Courier New" w:hint="default"/>
      </w:rPr>
    </w:lvl>
    <w:lvl w:ilvl="5" w:tplc="04050005" w:tentative="1">
      <w:start w:val="1"/>
      <w:numFmt w:val="bullet"/>
      <w:lvlText w:val=""/>
      <w:lvlJc w:val="left"/>
      <w:pPr>
        <w:ind w:left="5235" w:hanging="360"/>
      </w:pPr>
      <w:rPr>
        <w:rFonts w:ascii="Wingdings" w:hAnsi="Wingdings" w:hint="default"/>
      </w:rPr>
    </w:lvl>
    <w:lvl w:ilvl="6" w:tplc="04050001" w:tentative="1">
      <w:start w:val="1"/>
      <w:numFmt w:val="bullet"/>
      <w:lvlText w:val=""/>
      <w:lvlJc w:val="left"/>
      <w:pPr>
        <w:ind w:left="5955" w:hanging="360"/>
      </w:pPr>
      <w:rPr>
        <w:rFonts w:ascii="Symbol" w:hAnsi="Symbol" w:hint="default"/>
      </w:rPr>
    </w:lvl>
    <w:lvl w:ilvl="7" w:tplc="04050003" w:tentative="1">
      <w:start w:val="1"/>
      <w:numFmt w:val="bullet"/>
      <w:lvlText w:val="o"/>
      <w:lvlJc w:val="left"/>
      <w:pPr>
        <w:ind w:left="6675" w:hanging="360"/>
      </w:pPr>
      <w:rPr>
        <w:rFonts w:ascii="Courier New" w:hAnsi="Courier New" w:cs="Courier New" w:hint="default"/>
      </w:rPr>
    </w:lvl>
    <w:lvl w:ilvl="8" w:tplc="04050005" w:tentative="1">
      <w:start w:val="1"/>
      <w:numFmt w:val="bullet"/>
      <w:lvlText w:val=""/>
      <w:lvlJc w:val="left"/>
      <w:pPr>
        <w:ind w:left="7395" w:hanging="360"/>
      </w:pPr>
      <w:rPr>
        <w:rFonts w:ascii="Wingdings" w:hAnsi="Wingdings" w:hint="default"/>
      </w:rPr>
    </w:lvl>
  </w:abstractNum>
  <w:abstractNum w:abstractNumId="46" w15:restartNumberingAfterBreak="0">
    <w:nsid w:val="40B75B83"/>
    <w:multiLevelType w:val="multilevel"/>
    <w:tmpl w:val="D4D8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26D17B9"/>
    <w:multiLevelType w:val="hybridMultilevel"/>
    <w:tmpl w:val="5AFE16C8"/>
    <w:lvl w:ilvl="0" w:tplc="04050001">
      <w:start w:val="1"/>
      <w:numFmt w:val="bullet"/>
      <w:lvlText w:val=""/>
      <w:lvlJc w:val="left"/>
      <w:pPr>
        <w:ind w:left="720" w:hanging="360"/>
      </w:pPr>
      <w:rPr>
        <w:rFonts w:ascii="Symbol" w:hAnsi="Symbol" w:hint="default"/>
      </w:rPr>
    </w:lvl>
    <w:lvl w:ilvl="1" w:tplc="448E91DC">
      <w:numFmt w:val="bullet"/>
      <w:lvlText w:val="-"/>
      <w:lvlJc w:val="left"/>
      <w:pPr>
        <w:ind w:left="1440" w:hanging="360"/>
      </w:pPr>
      <w:rPr>
        <w:rFonts w:ascii="Times New (W1)" w:eastAsiaTheme="minorHAnsi" w:hAnsi="Times New (W1)" w:cs="Times New (W1)"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38B6E34"/>
    <w:multiLevelType w:val="hybridMultilevel"/>
    <w:tmpl w:val="A010F88C"/>
    <w:lvl w:ilvl="0" w:tplc="04050001">
      <w:start w:val="1"/>
      <w:numFmt w:val="bullet"/>
      <w:lvlText w:val=""/>
      <w:lvlJc w:val="left"/>
      <w:pPr>
        <w:ind w:left="1980" w:hanging="360"/>
      </w:pPr>
      <w:rPr>
        <w:rFonts w:ascii="Symbol" w:hAnsi="Symbol" w:hint="default"/>
      </w:rPr>
    </w:lvl>
    <w:lvl w:ilvl="1" w:tplc="04050003" w:tentative="1">
      <w:start w:val="1"/>
      <w:numFmt w:val="bullet"/>
      <w:lvlText w:val="o"/>
      <w:lvlJc w:val="left"/>
      <w:pPr>
        <w:ind w:left="2700" w:hanging="360"/>
      </w:pPr>
      <w:rPr>
        <w:rFonts w:ascii="Courier New" w:hAnsi="Courier New" w:cs="Courier New" w:hint="default"/>
      </w:rPr>
    </w:lvl>
    <w:lvl w:ilvl="2" w:tplc="04050005" w:tentative="1">
      <w:start w:val="1"/>
      <w:numFmt w:val="bullet"/>
      <w:lvlText w:val=""/>
      <w:lvlJc w:val="left"/>
      <w:pPr>
        <w:ind w:left="3420" w:hanging="360"/>
      </w:pPr>
      <w:rPr>
        <w:rFonts w:ascii="Wingdings" w:hAnsi="Wingdings" w:hint="default"/>
      </w:rPr>
    </w:lvl>
    <w:lvl w:ilvl="3" w:tplc="04050001" w:tentative="1">
      <w:start w:val="1"/>
      <w:numFmt w:val="bullet"/>
      <w:lvlText w:val=""/>
      <w:lvlJc w:val="left"/>
      <w:pPr>
        <w:ind w:left="4140" w:hanging="360"/>
      </w:pPr>
      <w:rPr>
        <w:rFonts w:ascii="Symbol" w:hAnsi="Symbol" w:hint="default"/>
      </w:rPr>
    </w:lvl>
    <w:lvl w:ilvl="4" w:tplc="04050003" w:tentative="1">
      <w:start w:val="1"/>
      <w:numFmt w:val="bullet"/>
      <w:lvlText w:val="o"/>
      <w:lvlJc w:val="left"/>
      <w:pPr>
        <w:ind w:left="4860" w:hanging="360"/>
      </w:pPr>
      <w:rPr>
        <w:rFonts w:ascii="Courier New" w:hAnsi="Courier New" w:cs="Courier New" w:hint="default"/>
      </w:rPr>
    </w:lvl>
    <w:lvl w:ilvl="5" w:tplc="04050005" w:tentative="1">
      <w:start w:val="1"/>
      <w:numFmt w:val="bullet"/>
      <w:lvlText w:val=""/>
      <w:lvlJc w:val="left"/>
      <w:pPr>
        <w:ind w:left="5580" w:hanging="360"/>
      </w:pPr>
      <w:rPr>
        <w:rFonts w:ascii="Wingdings" w:hAnsi="Wingdings" w:hint="default"/>
      </w:rPr>
    </w:lvl>
    <w:lvl w:ilvl="6" w:tplc="04050001" w:tentative="1">
      <w:start w:val="1"/>
      <w:numFmt w:val="bullet"/>
      <w:lvlText w:val=""/>
      <w:lvlJc w:val="left"/>
      <w:pPr>
        <w:ind w:left="6300" w:hanging="360"/>
      </w:pPr>
      <w:rPr>
        <w:rFonts w:ascii="Symbol" w:hAnsi="Symbol" w:hint="default"/>
      </w:rPr>
    </w:lvl>
    <w:lvl w:ilvl="7" w:tplc="04050003" w:tentative="1">
      <w:start w:val="1"/>
      <w:numFmt w:val="bullet"/>
      <w:lvlText w:val="o"/>
      <w:lvlJc w:val="left"/>
      <w:pPr>
        <w:ind w:left="7020" w:hanging="360"/>
      </w:pPr>
      <w:rPr>
        <w:rFonts w:ascii="Courier New" w:hAnsi="Courier New" w:cs="Courier New" w:hint="default"/>
      </w:rPr>
    </w:lvl>
    <w:lvl w:ilvl="8" w:tplc="04050005" w:tentative="1">
      <w:start w:val="1"/>
      <w:numFmt w:val="bullet"/>
      <w:lvlText w:val=""/>
      <w:lvlJc w:val="left"/>
      <w:pPr>
        <w:ind w:left="7740" w:hanging="360"/>
      </w:pPr>
      <w:rPr>
        <w:rFonts w:ascii="Wingdings" w:hAnsi="Wingdings" w:hint="default"/>
      </w:rPr>
    </w:lvl>
  </w:abstractNum>
  <w:abstractNum w:abstractNumId="49" w15:restartNumberingAfterBreak="0">
    <w:nsid w:val="443B3DC7"/>
    <w:multiLevelType w:val="hybridMultilevel"/>
    <w:tmpl w:val="7610AF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4D569B0"/>
    <w:multiLevelType w:val="hybridMultilevel"/>
    <w:tmpl w:val="BCD25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68814CE"/>
    <w:multiLevelType w:val="hybridMultilevel"/>
    <w:tmpl w:val="F26CAEC8"/>
    <w:lvl w:ilvl="0" w:tplc="BC4A051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6B722CB"/>
    <w:multiLevelType w:val="multilevel"/>
    <w:tmpl w:val="E688AF86"/>
    <w:lvl w:ilvl="0">
      <w:start w:val="1"/>
      <w:numFmt w:val="bullet"/>
      <w:lvlText w:val=""/>
      <w:lvlJc w:val="left"/>
      <w:pPr>
        <w:tabs>
          <w:tab w:val="num" w:pos="153"/>
        </w:tabs>
        <w:ind w:left="153" w:hanging="360"/>
      </w:pPr>
      <w:rPr>
        <w:rFonts w:ascii="Symbol" w:hAnsi="Symbol" w:hint="default"/>
        <w:sz w:val="20"/>
      </w:rPr>
    </w:lvl>
    <w:lvl w:ilvl="1" w:tentative="1">
      <w:start w:val="1"/>
      <w:numFmt w:val="bullet"/>
      <w:lvlText w:val="o"/>
      <w:lvlJc w:val="left"/>
      <w:pPr>
        <w:tabs>
          <w:tab w:val="num" w:pos="873"/>
        </w:tabs>
        <w:ind w:left="873" w:hanging="360"/>
      </w:pPr>
      <w:rPr>
        <w:rFonts w:ascii="Courier New" w:hAnsi="Courier New" w:hint="default"/>
        <w:sz w:val="20"/>
      </w:rPr>
    </w:lvl>
    <w:lvl w:ilvl="2" w:tentative="1">
      <w:start w:val="1"/>
      <w:numFmt w:val="bullet"/>
      <w:lvlText w:val=""/>
      <w:lvlJc w:val="left"/>
      <w:pPr>
        <w:tabs>
          <w:tab w:val="num" w:pos="1593"/>
        </w:tabs>
        <w:ind w:left="1593" w:hanging="360"/>
      </w:pPr>
      <w:rPr>
        <w:rFonts w:ascii="Wingdings" w:hAnsi="Wingdings" w:hint="default"/>
        <w:sz w:val="20"/>
      </w:rPr>
    </w:lvl>
    <w:lvl w:ilvl="3" w:tentative="1">
      <w:start w:val="1"/>
      <w:numFmt w:val="bullet"/>
      <w:lvlText w:val=""/>
      <w:lvlJc w:val="left"/>
      <w:pPr>
        <w:tabs>
          <w:tab w:val="num" w:pos="2313"/>
        </w:tabs>
        <w:ind w:left="2313" w:hanging="360"/>
      </w:pPr>
      <w:rPr>
        <w:rFonts w:ascii="Wingdings" w:hAnsi="Wingdings" w:hint="default"/>
        <w:sz w:val="20"/>
      </w:rPr>
    </w:lvl>
    <w:lvl w:ilvl="4" w:tentative="1">
      <w:start w:val="1"/>
      <w:numFmt w:val="bullet"/>
      <w:lvlText w:val=""/>
      <w:lvlJc w:val="left"/>
      <w:pPr>
        <w:tabs>
          <w:tab w:val="num" w:pos="3033"/>
        </w:tabs>
        <w:ind w:left="3033" w:hanging="360"/>
      </w:pPr>
      <w:rPr>
        <w:rFonts w:ascii="Wingdings" w:hAnsi="Wingdings" w:hint="default"/>
        <w:sz w:val="20"/>
      </w:rPr>
    </w:lvl>
    <w:lvl w:ilvl="5" w:tentative="1">
      <w:start w:val="1"/>
      <w:numFmt w:val="bullet"/>
      <w:lvlText w:val=""/>
      <w:lvlJc w:val="left"/>
      <w:pPr>
        <w:tabs>
          <w:tab w:val="num" w:pos="3753"/>
        </w:tabs>
        <w:ind w:left="3753" w:hanging="360"/>
      </w:pPr>
      <w:rPr>
        <w:rFonts w:ascii="Wingdings" w:hAnsi="Wingdings" w:hint="default"/>
        <w:sz w:val="20"/>
      </w:rPr>
    </w:lvl>
    <w:lvl w:ilvl="6" w:tentative="1">
      <w:start w:val="1"/>
      <w:numFmt w:val="bullet"/>
      <w:lvlText w:val=""/>
      <w:lvlJc w:val="left"/>
      <w:pPr>
        <w:tabs>
          <w:tab w:val="num" w:pos="4473"/>
        </w:tabs>
        <w:ind w:left="4473" w:hanging="360"/>
      </w:pPr>
      <w:rPr>
        <w:rFonts w:ascii="Wingdings" w:hAnsi="Wingdings" w:hint="default"/>
        <w:sz w:val="20"/>
      </w:rPr>
    </w:lvl>
    <w:lvl w:ilvl="7" w:tentative="1">
      <w:start w:val="1"/>
      <w:numFmt w:val="bullet"/>
      <w:lvlText w:val=""/>
      <w:lvlJc w:val="left"/>
      <w:pPr>
        <w:tabs>
          <w:tab w:val="num" w:pos="5193"/>
        </w:tabs>
        <w:ind w:left="5193" w:hanging="360"/>
      </w:pPr>
      <w:rPr>
        <w:rFonts w:ascii="Wingdings" w:hAnsi="Wingdings" w:hint="default"/>
        <w:sz w:val="20"/>
      </w:rPr>
    </w:lvl>
    <w:lvl w:ilvl="8" w:tentative="1">
      <w:start w:val="1"/>
      <w:numFmt w:val="bullet"/>
      <w:lvlText w:val=""/>
      <w:lvlJc w:val="left"/>
      <w:pPr>
        <w:tabs>
          <w:tab w:val="num" w:pos="5913"/>
        </w:tabs>
        <w:ind w:left="5913" w:hanging="360"/>
      </w:pPr>
      <w:rPr>
        <w:rFonts w:ascii="Wingdings" w:hAnsi="Wingdings" w:hint="default"/>
        <w:sz w:val="20"/>
      </w:rPr>
    </w:lvl>
  </w:abstractNum>
  <w:abstractNum w:abstractNumId="53" w15:restartNumberingAfterBreak="0">
    <w:nsid w:val="484253BF"/>
    <w:multiLevelType w:val="hybridMultilevel"/>
    <w:tmpl w:val="FD1239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9256008"/>
    <w:multiLevelType w:val="hybridMultilevel"/>
    <w:tmpl w:val="BB08BE80"/>
    <w:lvl w:ilvl="0" w:tplc="04050001">
      <w:start w:val="1"/>
      <w:numFmt w:val="bullet"/>
      <w:lvlText w:val=""/>
      <w:lvlJc w:val="left"/>
      <w:pPr>
        <w:tabs>
          <w:tab w:val="num" w:pos="1980"/>
        </w:tabs>
        <w:ind w:left="1980" w:hanging="360"/>
      </w:pPr>
      <w:rPr>
        <w:rFonts w:ascii="Symbol" w:hAnsi="Symbol" w:hint="default"/>
      </w:rPr>
    </w:lvl>
    <w:lvl w:ilvl="1" w:tplc="04050003" w:tentative="1">
      <w:start w:val="1"/>
      <w:numFmt w:val="bullet"/>
      <w:lvlText w:val="o"/>
      <w:lvlJc w:val="left"/>
      <w:pPr>
        <w:tabs>
          <w:tab w:val="num" w:pos="2700"/>
        </w:tabs>
        <w:ind w:left="2700" w:hanging="360"/>
      </w:pPr>
      <w:rPr>
        <w:rFonts w:ascii="Courier New" w:hAnsi="Courier New" w:cs="Courier New" w:hint="default"/>
      </w:rPr>
    </w:lvl>
    <w:lvl w:ilvl="2" w:tplc="04050005" w:tentative="1">
      <w:start w:val="1"/>
      <w:numFmt w:val="bullet"/>
      <w:lvlText w:val=""/>
      <w:lvlJc w:val="left"/>
      <w:pPr>
        <w:tabs>
          <w:tab w:val="num" w:pos="3420"/>
        </w:tabs>
        <w:ind w:left="3420" w:hanging="360"/>
      </w:pPr>
      <w:rPr>
        <w:rFonts w:ascii="Wingdings" w:hAnsi="Wingdings" w:hint="default"/>
      </w:rPr>
    </w:lvl>
    <w:lvl w:ilvl="3" w:tplc="04050001" w:tentative="1">
      <w:start w:val="1"/>
      <w:numFmt w:val="bullet"/>
      <w:lvlText w:val=""/>
      <w:lvlJc w:val="left"/>
      <w:pPr>
        <w:tabs>
          <w:tab w:val="num" w:pos="4140"/>
        </w:tabs>
        <w:ind w:left="4140" w:hanging="360"/>
      </w:pPr>
      <w:rPr>
        <w:rFonts w:ascii="Symbol" w:hAnsi="Symbol" w:hint="default"/>
      </w:rPr>
    </w:lvl>
    <w:lvl w:ilvl="4" w:tplc="04050003" w:tentative="1">
      <w:start w:val="1"/>
      <w:numFmt w:val="bullet"/>
      <w:lvlText w:val="o"/>
      <w:lvlJc w:val="left"/>
      <w:pPr>
        <w:tabs>
          <w:tab w:val="num" w:pos="4860"/>
        </w:tabs>
        <w:ind w:left="4860" w:hanging="360"/>
      </w:pPr>
      <w:rPr>
        <w:rFonts w:ascii="Courier New" w:hAnsi="Courier New" w:cs="Courier New" w:hint="default"/>
      </w:rPr>
    </w:lvl>
    <w:lvl w:ilvl="5" w:tplc="04050005" w:tentative="1">
      <w:start w:val="1"/>
      <w:numFmt w:val="bullet"/>
      <w:lvlText w:val=""/>
      <w:lvlJc w:val="left"/>
      <w:pPr>
        <w:tabs>
          <w:tab w:val="num" w:pos="5580"/>
        </w:tabs>
        <w:ind w:left="5580" w:hanging="360"/>
      </w:pPr>
      <w:rPr>
        <w:rFonts w:ascii="Wingdings" w:hAnsi="Wingdings" w:hint="default"/>
      </w:rPr>
    </w:lvl>
    <w:lvl w:ilvl="6" w:tplc="04050001" w:tentative="1">
      <w:start w:val="1"/>
      <w:numFmt w:val="bullet"/>
      <w:lvlText w:val=""/>
      <w:lvlJc w:val="left"/>
      <w:pPr>
        <w:tabs>
          <w:tab w:val="num" w:pos="6300"/>
        </w:tabs>
        <w:ind w:left="6300" w:hanging="360"/>
      </w:pPr>
      <w:rPr>
        <w:rFonts w:ascii="Symbol" w:hAnsi="Symbol" w:hint="default"/>
      </w:rPr>
    </w:lvl>
    <w:lvl w:ilvl="7" w:tplc="04050003" w:tentative="1">
      <w:start w:val="1"/>
      <w:numFmt w:val="bullet"/>
      <w:lvlText w:val="o"/>
      <w:lvlJc w:val="left"/>
      <w:pPr>
        <w:tabs>
          <w:tab w:val="num" w:pos="7020"/>
        </w:tabs>
        <w:ind w:left="7020" w:hanging="360"/>
      </w:pPr>
      <w:rPr>
        <w:rFonts w:ascii="Courier New" w:hAnsi="Courier New" w:cs="Courier New" w:hint="default"/>
      </w:rPr>
    </w:lvl>
    <w:lvl w:ilvl="8" w:tplc="04050005" w:tentative="1">
      <w:start w:val="1"/>
      <w:numFmt w:val="bullet"/>
      <w:lvlText w:val=""/>
      <w:lvlJc w:val="left"/>
      <w:pPr>
        <w:tabs>
          <w:tab w:val="num" w:pos="7740"/>
        </w:tabs>
        <w:ind w:left="7740" w:hanging="360"/>
      </w:pPr>
      <w:rPr>
        <w:rFonts w:ascii="Wingdings" w:hAnsi="Wingdings" w:hint="default"/>
      </w:rPr>
    </w:lvl>
  </w:abstractNum>
  <w:abstractNum w:abstractNumId="55" w15:restartNumberingAfterBreak="0">
    <w:nsid w:val="49C53EC8"/>
    <w:multiLevelType w:val="hybridMultilevel"/>
    <w:tmpl w:val="8138D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B4D2041"/>
    <w:multiLevelType w:val="hybridMultilevel"/>
    <w:tmpl w:val="2E6E7A9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7" w15:restartNumberingAfterBreak="0">
    <w:nsid w:val="4B7A4AF6"/>
    <w:multiLevelType w:val="multilevel"/>
    <w:tmpl w:val="EC14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13672B"/>
    <w:multiLevelType w:val="hybridMultilevel"/>
    <w:tmpl w:val="5240F1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E892554"/>
    <w:multiLevelType w:val="hybridMultilevel"/>
    <w:tmpl w:val="81C4BF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F483387"/>
    <w:multiLevelType w:val="multilevel"/>
    <w:tmpl w:val="22BE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7F78B0"/>
    <w:multiLevelType w:val="hybridMultilevel"/>
    <w:tmpl w:val="A79A2B3A"/>
    <w:lvl w:ilvl="0" w:tplc="04050001">
      <w:start w:val="1"/>
      <w:numFmt w:val="bullet"/>
      <w:lvlText w:val=""/>
      <w:lvlJc w:val="left"/>
      <w:pPr>
        <w:ind w:left="945" w:hanging="360"/>
      </w:pPr>
      <w:rPr>
        <w:rFonts w:ascii="Symbol" w:hAnsi="Symbol" w:hint="default"/>
      </w:rPr>
    </w:lvl>
    <w:lvl w:ilvl="1" w:tplc="04050003" w:tentative="1">
      <w:start w:val="1"/>
      <w:numFmt w:val="bullet"/>
      <w:lvlText w:val="o"/>
      <w:lvlJc w:val="left"/>
      <w:pPr>
        <w:ind w:left="1665" w:hanging="360"/>
      </w:pPr>
      <w:rPr>
        <w:rFonts w:ascii="Courier New" w:hAnsi="Courier New" w:cs="Courier New" w:hint="default"/>
      </w:rPr>
    </w:lvl>
    <w:lvl w:ilvl="2" w:tplc="04050005" w:tentative="1">
      <w:start w:val="1"/>
      <w:numFmt w:val="bullet"/>
      <w:lvlText w:val=""/>
      <w:lvlJc w:val="left"/>
      <w:pPr>
        <w:ind w:left="2385" w:hanging="360"/>
      </w:pPr>
      <w:rPr>
        <w:rFonts w:ascii="Wingdings" w:hAnsi="Wingdings" w:hint="default"/>
      </w:rPr>
    </w:lvl>
    <w:lvl w:ilvl="3" w:tplc="04050001" w:tentative="1">
      <w:start w:val="1"/>
      <w:numFmt w:val="bullet"/>
      <w:lvlText w:val=""/>
      <w:lvlJc w:val="left"/>
      <w:pPr>
        <w:ind w:left="3105" w:hanging="360"/>
      </w:pPr>
      <w:rPr>
        <w:rFonts w:ascii="Symbol" w:hAnsi="Symbol" w:hint="default"/>
      </w:rPr>
    </w:lvl>
    <w:lvl w:ilvl="4" w:tplc="04050003" w:tentative="1">
      <w:start w:val="1"/>
      <w:numFmt w:val="bullet"/>
      <w:lvlText w:val="o"/>
      <w:lvlJc w:val="left"/>
      <w:pPr>
        <w:ind w:left="3825" w:hanging="360"/>
      </w:pPr>
      <w:rPr>
        <w:rFonts w:ascii="Courier New" w:hAnsi="Courier New" w:cs="Courier New" w:hint="default"/>
      </w:rPr>
    </w:lvl>
    <w:lvl w:ilvl="5" w:tplc="04050005" w:tentative="1">
      <w:start w:val="1"/>
      <w:numFmt w:val="bullet"/>
      <w:lvlText w:val=""/>
      <w:lvlJc w:val="left"/>
      <w:pPr>
        <w:ind w:left="4545" w:hanging="360"/>
      </w:pPr>
      <w:rPr>
        <w:rFonts w:ascii="Wingdings" w:hAnsi="Wingdings" w:hint="default"/>
      </w:rPr>
    </w:lvl>
    <w:lvl w:ilvl="6" w:tplc="04050001" w:tentative="1">
      <w:start w:val="1"/>
      <w:numFmt w:val="bullet"/>
      <w:lvlText w:val=""/>
      <w:lvlJc w:val="left"/>
      <w:pPr>
        <w:ind w:left="5265" w:hanging="360"/>
      </w:pPr>
      <w:rPr>
        <w:rFonts w:ascii="Symbol" w:hAnsi="Symbol" w:hint="default"/>
      </w:rPr>
    </w:lvl>
    <w:lvl w:ilvl="7" w:tplc="04050003" w:tentative="1">
      <w:start w:val="1"/>
      <w:numFmt w:val="bullet"/>
      <w:lvlText w:val="o"/>
      <w:lvlJc w:val="left"/>
      <w:pPr>
        <w:ind w:left="5985" w:hanging="360"/>
      </w:pPr>
      <w:rPr>
        <w:rFonts w:ascii="Courier New" w:hAnsi="Courier New" w:cs="Courier New" w:hint="default"/>
      </w:rPr>
    </w:lvl>
    <w:lvl w:ilvl="8" w:tplc="04050005" w:tentative="1">
      <w:start w:val="1"/>
      <w:numFmt w:val="bullet"/>
      <w:lvlText w:val=""/>
      <w:lvlJc w:val="left"/>
      <w:pPr>
        <w:ind w:left="6705" w:hanging="360"/>
      </w:pPr>
      <w:rPr>
        <w:rFonts w:ascii="Wingdings" w:hAnsi="Wingdings" w:hint="default"/>
      </w:rPr>
    </w:lvl>
  </w:abstractNum>
  <w:abstractNum w:abstractNumId="62" w15:restartNumberingAfterBreak="0">
    <w:nsid w:val="4FA3543C"/>
    <w:multiLevelType w:val="hybridMultilevel"/>
    <w:tmpl w:val="8DB4C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FC74D6B"/>
    <w:multiLevelType w:val="hybridMultilevel"/>
    <w:tmpl w:val="6E4E067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4" w15:restartNumberingAfterBreak="0">
    <w:nsid w:val="528C0E74"/>
    <w:multiLevelType w:val="multilevel"/>
    <w:tmpl w:val="63B8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3411BD2"/>
    <w:multiLevelType w:val="multilevel"/>
    <w:tmpl w:val="DC9274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53A51510"/>
    <w:multiLevelType w:val="hybridMultilevel"/>
    <w:tmpl w:val="F3CECD84"/>
    <w:lvl w:ilvl="0" w:tplc="EF0C5D2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3CA34F5"/>
    <w:multiLevelType w:val="hybridMultilevel"/>
    <w:tmpl w:val="D2861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522513D"/>
    <w:multiLevelType w:val="hybridMultilevel"/>
    <w:tmpl w:val="D0F00A1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9" w15:restartNumberingAfterBreak="0">
    <w:nsid w:val="56F52DEE"/>
    <w:multiLevelType w:val="hybridMultilevel"/>
    <w:tmpl w:val="A27ACE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7022F2E"/>
    <w:multiLevelType w:val="hybridMultilevel"/>
    <w:tmpl w:val="6116E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76B7704"/>
    <w:multiLevelType w:val="multilevel"/>
    <w:tmpl w:val="51E8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85B6F44"/>
    <w:multiLevelType w:val="hybridMultilevel"/>
    <w:tmpl w:val="1A50AF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86D1B09"/>
    <w:multiLevelType w:val="multilevel"/>
    <w:tmpl w:val="9710EA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99918B4"/>
    <w:multiLevelType w:val="multilevel"/>
    <w:tmpl w:val="D04E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CD64620"/>
    <w:multiLevelType w:val="hybridMultilevel"/>
    <w:tmpl w:val="05BA156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6" w15:restartNumberingAfterBreak="0">
    <w:nsid w:val="5D357AAD"/>
    <w:multiLevelType w:val="hybridMultilevel"/>
    <w:tmpl w:val="6F64AC2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7" w15:restartNumberingAfterBreak="0">
    <w:nsid w:val="5D8D4078"/>
    <w:multiLevelType w:val="multilevel"/>
    <w:tmpl w:val="EA90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E7E619D"/>
    <w:multiLevelType w:val="hybridMultilevel"/>
    <w:tmpl w:val="070256C0"/>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2880"/>
        </w:tabs>
        <w:ind w:left="288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FB2067B"/>
    <w:multiLevelType w:val="hybridMultilevel"/>
    <w:tmpl w:val="9EEC3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1B53A27"/>
    <w:multiLevelType w:val="multilevel"/>
    <w:tmpl w:val="4ACA8E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2034FBF"/>
    <w:multiLevelType w:val="hybridMultilevel"/>
    <w:tmpl w:val="3DBE09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2CF7994"/>
    <w:multiLevelType w:val="hybridMultilevel"/>
    <w:tmpl w:val="7F5A33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35B629D"/>
    <w:multiLevelType w:val="hybridMultilevel"/>
    <w:tmpl w:val="B7560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36024E1"/>
    <w:multiLevelType w:val="hybridMultilevel"/>
    <w:tmpl w:val="39FC0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5780944"/>
    <w:multiLevelType w:val="hybridMultilevel"/>
    <w:tmpl w:val="49EAE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D6A57A6"/>
    <w:multiLevelType w:val="multilevel"/>
    <w:tmpl w:val="E4342BC6"/>
    <w:lvl w:ilvl="0">
      <w:start w:val="1"/>
      <w:numFmt w:val="decimal"/>
      <w:pStyle w:val="NadpisA"/>
      <w:lvlText w:val="%1."/>
      <w:lvlJc w:val="left"/>
      <w:pPr>
        <w:ind w:left="432" w:hanging="432"/>
      </w:pPr>
      <w:rPr>
        <w:rFonts w:hint="default"/>
      </w:rPr>
    </w:lvl>
    <w:lvl w:ilvl="1">
      <w:start w:val="1"/>
      <w:numFmt w:val="decimal"/>
      <w:pStyle w:val="NadpisB"/>
      <w:lvlText w:val="%1.%2"/>
      <w:lvlJc w:val="left"/>
      <w:pPr>
        <w:tabs>
          <w:tab w:val="num" w:pos="680"/>
        </w:tabs>
        <w:ind w:left="851" w:hanging="851"/>
      </w:pPr>
      <w:rPr>
        <w:rFonts w:hint="default"/>
      </w:rPr>
    </w:lvl>
    <w:lvl w:ilvl="2">
      <w:start w:val="1"/>
      <w:numFmt w:val="decimal"/>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87" w15:restartNumberingAfterBreak="0">
    <w:nsid w:val="6EF0336C"/>
    <w:multiLevelType w:val="singleLevel"/>
    <w:tmpl w:val="E282129A"/>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735421AB"/>
    <w:multiLevelType w:val="hybridMultilevel"/>
    <w:tmpl w:val="8884C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3F0036A"/>
    <w:multiLevelType w:val="hybridMultilevel"/>
    <w:tmpl w:val="64EE73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50A518C"/>
    <w:multiLevelType w:val="hybridMultilevel"/>
    <w:tmpl w:val="7F0693D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7893712B"/>
    <w:multiLevelType w:val="hybridMultilevel"/>
    <w:tmpl w:val="85EC43E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79370D20"/>
    <w:multiLevelType w:val="hybridMultilevel"/>
    <w:tmpl w:val="477855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94C3228"/>
    <w:multiLevelType w:val="hybridMultilevel"/>
    <w:tmpl w:val="D2942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A9870C3"/>
    <w:multiLevelType w:val="hybridMultilevel"/>
    <w:tmpl w:val="800E123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5" w15:restartNumberingAfterBreak="0">
    <w:nsid w:val="7AB83111"/>
    <w:multiLevelType w:val="hybridMultilevel"/>
    <w:tmpl w:val="3B024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79873189">
    <w:abstractNumId w:val="76"/>
  </w:num>
  <w:num w:numId="2" w16cid:durableId="1690789665">
    <w:abstractNumId w:val="13"/>
  </w:num>
  <w:num w:numId="3" w16cid:durableId="600795641">
    <w:abstractNumId w:val="66"/>
  </w:num>
  <w:num w:numId="4" w16cid:durableId="740522372">
    <w:abstractNumId w:val="39"/>
  </w:num>
  <w:num w:numId="5" w16cid:durableId="952369339">
    <w:abstractNumId w:val="36"/>
  </w:num>
  <w:num w:numId="6" w16cid:durableId="2053921179">
    <w:abstractNumId w:val="77"/>
  </w:num>
  <w:num w:numId="7" w16cid:durableId="1109928519">
    <w:abstractNumId w:val="17"/>
  </w:num>
  <w:num w:numId="8" w16cid:durableId="1953247100">
    <w:abstractNumId w:val="52"/>
  </w:num>
  <w:num w:numId="9" w16cid:durableId="1318533501">
    <w:abstractNumId w:val="22"/>
  </w:num>
  <w:num w:numId="10" w16cid:durableId="278344180">
    <w:abstractNumId w:val="29"/>
  </w:num>
  <w:num w:numId="11" w16cid:durableId="884485541">
    <w:abstractNumId w:val="18"/>
  </w:num>
  <w:num w:numId="12" w16cid:durableId="131022161">
    <w:abstractNumId w:val="24"/>
  </w:num>
  <w:num w:numId="13" w16cid:durableId="861088525">
    <w:abstractNumId w:val="32"/>
  </w:num>
  <w:num w:numId="14" w16cid:durableId="1601521281">
    <w:abstractNumId w:val="60"/>
  </w:num>
  <w:num w:numId="15" w16cid:durableId="1886988223">
    <w:abstractNumId w:val="74"/>
  </w:num>
  <w:num w:numId="16" w16cid:durableId="802190939">
    <w:abstractNumId w:val="44"/>
  </w:num>
  <w:num w:numId="17" w16cid:durableId="573970581">
    <w:abstractNumId w:val="10"/>
  </w:num>
  <w:num w:numId="18" w16cid:durableId="1534265023">
    <w:abstractNumId w:val="46"/>
  </w:num>
  <w:num w:numId="19" w16cid:durableId="1496073485">
    <w:abstractNumId w:val="84"/>
  </w:num>
  <w:num w:numId="20" w16cid:durableId="1536498888">
    <w:abstractNumId w:val="0"/>
  </w:num>
  <w:num w:numId="21" w16cid:durableId="2104107545">
    <w:abstractNumId w:val="1"/>
  </w:num>
  <w:num w:numId="22" w16cid:durableId="1112631649">
    <w:abstractNumId w:val="94"/>
  </w:num>
  <w:num w:numId="23" w16cid:durableId="555701662">
    <w:abstractNumId w:val="47"/>
  </w:num>
  <w:num w:numId="24" w16cid:durableId="1697388767">
    <w:abstractNumId w:val="87"/>
  </w:num>
  <w:num w:numId="25" w16cid:durableId="522789823">
    <w:abstractNumId w:val="35"/>
  </w:num>
  <w:num w:numId="26" w16cid:durableId="274679212">
    <w:abstractNumId w:val="78"/>
  </w:num>
  <w:num w:numId="27" w16cid:durableId="1694500118">
    <w:abstractNumId w:val="91"/>
  </w:num>
  <w:num w:numId="28" w16cid:durableId="2070761571">
    <w:abstractNumId w:val="54"/>
  </w:num>
  <w:num w:numId="29" w16cid:durableId="707797293">
    <w:abstractNumId w:val="42"/>
  </w:num>
  <w:num w:numId="30" w16cid:durableId="1113868140">
    <w:abstractNumId w:val="88"/>
  </w:num>
  <w:num w:numId="31" w16cid:durableId="857738550">
    <w:abstractNumId w:val="7"/>
  </w:num>
  <w:num w:numId="32" w16cid:durableId="945770712">
    <w:abstractNumId w:val="80"/>
  </w:num>
  <w:num w:numId="33" w16cid:durableId="1765612123">
    <w:abstractNumId w:val="23"/>
  </w:num>
  <w:num w:numId="34" w16cid:durableId="145319232">
    <w:abstractNumId w:val="34"/>
  </w:num>
  <w:num w:numId="35" w16cid:durableId="1351371931">
    <w:abstractNumId w:val="5"/>
  </w:num>
  <w:num w:numId="36" w16cid:durableId="1332177033">
    <w:abstractNumId w:val="55"/>
  </w:num>
  <w:num w:numId="37" w16cid:durableId="836386876">
    <w:abstractNumId w:val="11"/>
  </w:num>
  <w:num w:numId="38" w16cid:durableId="385371888">
    <w:abstractNumId w:val="37"/>
  </w:num>
  <w:num w:numId="39" w16cid:durableId="1612517679">
    <w:abstractNumId w:val="4"/>
  </w:num>
  <w:num w:numId="40" w16cid:durableId="1464425816">
    <w:abstractNumId w:val="90"/>
  </w:num>
  <w:num w:numId="41" w16cid:durableId="182716961">
    <w:abstractNumId w:val="93"/>
  </w:num>
  <w:num w:numId="42" w16cid:durableId="2084255547">
    <w:abstractNumId w:val="82"/>
  </w:num>
  <w:num w:numId="43" w16cid:durableId="1199708677">
    <w:abstractNumId w:val="49"/>
  </w:num>
  <w:num w:numId="44" w16cid:durableId="937367973">
    <w:abstractNumId w:val="50"/>
  </w:num>
  <w:num w:numId="45" w16cid:durableId="679234504">
    <w:abstractNumId w:val="12"/>
  </w:num>
  <w:num w:numId="46" w16cid:durableId="1545024834">
    <w:abstractNumId w:val="14"/>
  </w:num>
  <w:num w:numId="47" w16cid:durableId="237595794">
    <w:abstractNumId w:val="33"/>
  </w:num>
  <w:num w:numId="48" w16cid:durableId="535822880">
    <w:abstractNumId w:val="71"/>
  </w:num>
  <w:num w:numId="49" w16cid:durableId="1202981363">
    <w:abstractNumId w:val="31"/>
  </w:num>
  <w:num w:numId="50" w16cid:durableId="68114274">
    <w:abstractNumId w:val="3"/>
  </w:num>
  <w:num w:numId="51" w16cid:durableId="1637680353">
    <w:abstractNumId w:val="70"/>
  </w:num>
  <w:num w:numId="52" w16cid:durableId="1042822579">
    <w:abstractNumId w:val="20"/>
  </w:num>
  <w:num w:numId="53" w16cid:durableId="1224637245">
    <w:abstractNumId w:val="85"/>
  </w:num>
  <w:num w:numId="54" w16cid:durableId="323703995">
    <w:abstractNumId w:val="81"/>
  </w:num>
  <w:num w:numId="55" w16cid:durableId="1517502140">
    <w:abstractNumId w:val="45"/>
  </w:num>
  <w:num w:numId="56" w16cid:durableId="1785690511">
    <w:abstractNumId w:val="61"/>
  </w:num>
  <w:num w:numId="57" w16cid:durableId="842276708">
    <w:abstractNumId w:val="48"/>
  </w:num>
  <w:num w:numId="58" w16cid:durableId="2007052785">
    <w:abstractNumId w:val="6"/>
  </w:num>
  <w:num w:numId="59" w16cid:durableId="940188614">
    <w:abstractNumId w:val="16"/>
  </w:num>
  <w:num w:numId="60" w16cid:durableId="734814186">
    <w:abstractNumId w:val="43"/>
  </w:num>
  <w:num w:numId="61" w16cid:durableId="4138526">
    <w:abstractNumId w:val="30"/>
  </w:num>
  <w:num w:numId="62" w16cid:durableId="230694892">
    <w:abstractNumId w:val="8"/>
  </w:num>
  <w:num w:numId="63" w16cid:durableId="1307051784">
    <w:abstractNumId w:val="83"/>
  </w:num>
  <w:num w:numId="64" w16cid:durableId="936213245">
    <w:abstractNumId w:val="38"/>
  </w:num>
  <w:num w:numId="65" w16cid:durableId="272977458">
    <w:abstractNumId w:val="73"/>
  </w:num>
  <w:num w:numId="66" w16cid:durableId="1611739537">
    <w:abstractNumId w:val="26"/>
  </w:num>
  <w:num w:numId="67" w16cid:durableId="974142219">
    <w:abstractNumId w:val="53"/>
  </w:num>
  <w:num w:numId="68" w16cid:durableId="203058162">
    <w:abstractNumId w:val="64"/>
  </w:num>
  <w:num w:numId="69" w16cid:durableId="1443767157">
    <w:abstractNumId w:val="57"/>
  </w:num>
  <w:num w:numId="70" w16cid:durableId="412120032">
    <w:abstractNumId w:val="58"/>
  </w:num>
  <w:num w:numId="71" w16cid:durableId="1081754163">
    <w:abstractNumId w:val="27"/>
  </w:num>
  <w:num w:numId="72" w16cid:durableId="358817937">
    <w:abstractNumId w:val="69"/>
  </w:num>
  <w:num w:numId="73" w16cid:durableId="170489203">
    <w:abstractNumId w:val="15"/>
  </w:num>
  <w:num w:numId="74" w16cid:durableId="1674331090">
    <w:abstractNumId w:val="75"/>
  </w:num>
  <w:num w:numId="75" w16cid:durableId="1199128852">
    <w:abstractNumId w:val="63"/>
  </w:num>
  <w:num w:numId="76" w16cid:durableId="1599096878">
    <w:abstractNumId w:val="21"/>
  </w:num>
  <w:num w:numId="77" w16cid:durableId="942956289">
    <w:abstractNumId w:val="72"/>
  </w:num>
  <w:num w:numId="78" w16cid:durableId="135857996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53745710">
    <w:abstractNumId w:val="25"/>
  </w:num>
  <w:num w:numId="80" w16cid:durableId="2064985715">
    <w:abstractNumId w:val="89"/>
  </w:num>
  <w:num w:numId="81" w16cid:durableId="1297024566">
    <w:abstractNumId w:val="95"/>
  </w:num>
  <w:num w:numId="82" w16cid:durableId="143133794">
    <w:abstractNumId w:val="19"/>
  </w:num>
  <w:num w:numId="83" w16cid:durableId="1985155450">
    <w:abstractNumId w:val="67"/>
  </w:num>
  <w:num w:numId="84" w16cid:durableId="1073546041">
    <w:abstractNumId w:val="51"/>
  </w:num>
  <w:num w:numId="85" w16cid:durableId="428474739">
    <w:abstractNumId w:val="59"/>
  </w:num>
  <w:num w:numId="86" w16cid:durableId="2112628359">
    <w:abstractNumId w:val="86"/>
  </w:num>
  <w:num w:numId="87" w16cid:durableId="1271666338">
    <w:abstractNumId w:val="9"/>
  </w:num>
  <w:num w:numId="88" w16cid:durableId="343947701">
    <w:abstractNumId w:val="56"/>
  </w:num>
  <w:num w:numId="89" w16cid:durableId="1989087632">
    <w:abstractNumId w:val="40"/>
  </w:num>
  <w:num w:numId="90" w16cid:durableId="1011570882">
    <w:abstractNumId w:val="28"/>
  </w:num>
  <w:num w:numId="91" w16cid:durableId="255139248">
    <w:abstractNumId w:val="41"/>
  </w:num>
  <w:num w:numId="92" w16cid:durableId="1154418155">
    <w:abstractNumId w:val="62"/>
  </w:num>
  <w:num w:numId="93" w16cid:durableId="1184901932">
    <w:abstractNumId w:val="68"/>
  </w:num>
  <w:num w:numId="94" w16cid:durableId="1926188430">
    <w:abstractNumId w:val="65"/>
  </w:num>
  <w:num w:numId="95" w16cid:durableId="1285842760">
    <w:abstractNumId w:val="7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F91"/>
    <w:rsid w:val="00003479"/>
    <w:rsid w:val="00003CB9"/>
    <w:rsid w:val="00004DE0"/>
    <w:rsid w:val="00005622"/>
    <w:rsid w:val="000070F5"/>
    <w:rsid w:val="0000766C"/>
    <w:rsid w:val="000107EB"/>
    <w:rsid w:val="000140B2"/>
    <w:rsid w:val="000154F4"/>
    <w:rsid w:val="000219D9"/>
    <w:rsid w:val="00026B0B"/>
    <w:rsid w:val="00030DB6"/>
    <w:rsid w:val="0003228B"/>
    <w:rsid w:val="000350B4"/>
    <w:rsid w:val="000353F5"/>
    <w:rsid w:val="00054C00"/>
    <w:rsid w:val="0005754E"/>
    <w:rsid w:val="00057A7F"/>
    <w:rsid w:val="000744DD"/>
    <w:rsid w:val="00080B33"/>
    <w:rsid w:val="00081991"/>
    <w:rsid w:val="00083401"/>
    <w:rsid w:val="00087C86"/>
    <w:rsid w:val="00094C4E"/>
    <w:rsid w:val="000964F5"/>
    <w:rsid w:val="000A21A9"/>
    <w:rsid w:val="000A2CC7"/>
    <w:rsid w:val="000B319B"/>
    <w:rsid w:val="000B3317"/>
    <w:rsid w:val="000B35E8"/>
    <w:rsid w:val="000B58CD"/>
    <w:rsid w:val="000B64D2"/>
    <w:rsid w:val="000B682E"/>
    <w:rsid w:val="000B7985"/>
    <w:rsid w:val="000C3EED"/>
    <w:rsid w:val="000C7F49"/>
    <w:rsid w:val="000D30BD"/>
    <w:rsid w:val="000D73DE"/>
    <w:rsid w:val="000D757D"/>
    <w:rsid w:val="000E2B1F"/>
    <w:rsid w:val="000E4C2B"/>
    <w:rsid w:val="000E5116"/>
    <w:rsid w:val="000E6603"/>
    <w:rsid w:val="000F0BD9"/>
    <w:rsid w:val="00112DB6"/>
    <w:rsid w:val="00113C9C"/>
    <w:rsid w:val="00120792"/>
    <w:rsid w:val="00120994"/>
    <w:rsid w:val="00120D92"/>
    <w:rsid w:val="00122E3E"/>
    <w:rsid w:val="00123F96"/>
    <w:rsid w:val="0012468B"/>
    <w:rsid w:val="00130765"/>
    <w:rsid w:val="00133EAA"/>
    <w:rsid w:val="00134487"/>
    <w:rsid w:val="0013558B"/>
    <w:rsid w:val="0013577C"/>
    <w:rsid w:val="00151344"/>
    <w:rsid w:val="001525A4"/>
    <w:rsid w:val="00155463"/>
    <w:rsid w:val="00156E70"/>
    <w:rsid w:val="0016090A"/>
    <w:rsid w:val="00162A90"/>
    <w:rsid w:val="00165B02"/>
    <w:rsid w:val="001678F3"/>
    <w:rsid w:val="00173A74"/>
    <w:rsid w:val="00173E0F"/>
    <w:rsid w:val="00176E96"/>
    <w:rsid w:val="00182021"/>
    <w:rsid w:val="0018610D"/>
    <w:rsid w:val="00192BBA"/>
    <w:rsid w:val="00193ED0"/>
    <w:rsid w:val="001A3FEB"/>
    <w:rsid w:val="001A4C0A"/>
    <w:rsid w:val="001A763F"/>
    <w:rsid w:val="001B032B"/>
    <w:rsid w:val="001B258F"/>
    <w:rsid w:val="001B37F1"/>
    <w:rsid w:val="001B4C18"/>
    <w:rsid w:val="001B5EA5"/>
    <w:rsid w:val="001C1642"/>
    <w:rsid w:val="001C1BB0"/>
    <w:rsid w:val="001C43F1"/>
    <w:rsid w:val="001C5DAD"/>
    <w:rsid w:val="001C6AE1"/>
    <w:rsid w:val="001C7D09"/>
    <w:rsid w:val="001D49FB"/>
    <w:rsid w:val="001D66CE"/>
    <w:rsid w:val="001D684B"/>
    <w:rsid w:val="001D7368"/>
    <w:rsid w:val="001D79C2"/>
    <w:rsid w:val="001E49CA"/>
    <w:rsid w:val="001F7269"/>
    <w:rsid w:val="00202A0F"/>
    <w:rsid w:val="00205A1F"/>
    <w:rsid w:val="0020681F"/>
    <w:rsid w:val="00210054"/>
    <w:rsid w:val="002144B0"/>
    <w:rsid w:val="002154C0"/>
    <w:rsid w:val="00220CDF"/>
    <w:rsid w:val="002242EF"/>
    <w:rsid w:val="00226F75"/>
    <w:rsid w:val="0023511B"/>
    <w:rsid w:val="00240704"/>
    <w:rsid w:val="0024170E"/>
    <w:rsid w:val="00241F78"/>
    <w:rsid w:val="0024768C"/>
    <w:rsid w:val="002544D8"/>
    <w:rsid w:val="00263574"/>
    <w:rsid w:val="00266968"/>
    <w:rsid w:val="00270E13"/>
    <w:rsid w:val="00271205"/>
    <w:rsid w:val="00285907"/>
    <w:rsid w:val="00291987"/>
    <w:rsid w:val="002922BB"/>
    <w:rsid w:val="00292BA4"/>
    <w:rsid w:val="00293359"/>
    <w:rsid w:val="002A014C"/>
    <w:rsid w:val="002A0B5D"/>
    <w:rsid w:val="002A0D36"/>
    <w:rsid w:val="002B1238"/>
    <w:rsid w:val="002B3317"/>
    <w:rsid w:val="002C2231"/>
    <w:rsid w:val="002C4130"/>
    <w:rsid w:val="002C7372"/>
    <w:rsid w:val="002C78C0"/>
    <w:rsid w:val="002D3813"/>
    <w:rsid w:val="002D7927"/>
    <w:rsid w:val="002E13B8"/>
    <w:rsid w:val="002E5EB3"/>
    <w:rsid w:val="002F10B0"/>
    <w:rsid w:val="002F1BBD"/>
    <w:rsid w:val="002F25D4"/>
    <w:rsid w:val="002F513E"/>
    <w:rsid w:val="00302E41"/>
    <w:rsid w:val="00303E2A"/>
    <w:rsid w:val="00305E97"/>
    <w:rsid w:val="00306CF7"/>
    <w:rsid w:val="00312371"/>
    <w:rsid w:val="003141A9"/>
    <w:rsid w:val="003165CA"/>
    <w:rsid w:val="003256AD"/>
    <w:rsid w:val="00326041"/>
    <w:rsid w:val="00331E87"/>
    <w:rsid w:val="00332AAB"/>
    <w:rsid w:val="003413C5"/>
    <w:rsid w:val="003415FA"/>
    <w:rsid w:val="00346A3C"/>
    <w:rsid w:val="003570E9"/>
    <w:rsid w:val="003616D0"/>
    <w:rsid w:val="00363817"/>
    <w:rsid w:val="003657C1"/>
    <w:rsid w:val="00370639"/>
    <w:rsid w:val="00372770"/>
    <w:rsid w:val="00372878"/>
    <w:rsid w:val="00377BB0"/>
    <w:rsid w:val="00381F7C"/>
    <w:rsid w:val="00387AED"/>
    <w:rsid w:val="00390101"/>
    <w:rsid w:val="00390595"/>
    <w:rsid w:val="00396E10"/>
    <w:rsid w:val="003A76FF"/>
    <w:rsid w:val="003A7DED"/>
    <w:rsid w:val="003B174B"/>
    <w:rsid w:val="003B2351"/>
    <w:rsid w:val="003B5B03"/>
    <w:rsid w:val="003B5E91"/>
    <w:rsid w:val="003C459C"/>
    <w:rsid w:val="003C4842"/>
    <w:rsid w:val="003C5DB0"/>
    <w:rsid w:val="003C63A7"/>
    <w:rsid w:val="003C6855"/>
    <w:rsid w:val="003D16CB"/>
    <w:rsid w:val="003D431E"/>
    <w:rsid w:val="003E0B4B"/>
    <w:rsid w:val="003E327D"/>
    <w:rsid w:val="003F3AEA"/>
    <w:rsid w:val="003F51BC"/>
    <w:rsid w:val="003F5B9A"/>
    <w:rsid w:val="004024FE"/>
    <w:rsid w:val="004124F0"/>
    <w:rsid w:val="004126AD"/>
    <w:rsid w:val="004132B2"/>
    <w:rsid w:val="00422BAF"/>
    <w:rsid w:val="004260CF"/>
    <w:rsid w:val="004306FE"/>
    <w:rsid w:val="004321FA"/>
    <w:rsid w:val="004328AC"/>
    <w:rsid w:val="0043440A"/>
    <w:rsid w:val="00435CC1"/>
    <w:rsid w:val="00443228"/>
    <w:rsid w:val="00443F10"/>
    <w:rsid w:val="004458C2"/>
    <w:rsid w:val="00462D1F"/>
    <w:rsid w:val="00463930"/>
    <w:rsid w:val="00466B8A"/>
    <w:rsid w:val="00471B43"/>
    <w:rsid w:val="00472EDB"/>
    <w:rsid w:val="00476F1A"/>
    <w:rsid w:val="0047798C"/>
    <w:rsid w:val="0048074B"/>
    <w:rsid w:val="00482867"/>
    <w:rsid w:val="0048354B"/>
    <w:rsid w:val="00484855"/>
    <w:rsid w:val="0048623B"/>
    <w:rsid w:val="00486F0D"/>
    <w:rsid w:val="004870BC"/>
    <w:rsid w:val="004914BA"/>
    <w:rsid w:val="0049299E"/>
    <w:rsid w:val="00494C13"/>
    <w:rsid w:val="00496451"/>
    <w:rsid w:val="004A1440"/>
    <w:rsid w:val="004A3697"/>
    <w:rsid w:val="004A498C"/>
    <w:rsid w:val="004A525C"/>
    <w:rsid w:val="004A7AEA"/>
    <w:rsid w:val="004A7C57"/>
    <w:rsid w:val="004B32F9"/>
    <w:rsid w:val="004B345D"/>
    <w:rsid w:val="004B6215"/>
    <w:rsid w:val="004C7727"/>
    <w:rsid w:val="004D2721"/>
    <w:rsid w:val="004D3224"/>
    <w:rsid w:val="004D35E7"/>
    <w:rsid w:val="004D4609"/>
    <w:rsid w:val="004D5848"/>
    <w:rsid w:val="004D7D82"/>
    <w:rsid w:val="004E3F85"/>
    <w:rsid w:val="004F1317"/>
    <w:rsid w:val="004F2FE6"/>
    <w:rsid w:val="00500665"/>
    <w:rsid w:val="00511051"/>
    <w:rsid w:val="00513A83"/>
    <w:rsid w:val="0052051B"/>
    <w:rsid w:val="00520BFB"/>
    <w:rsid w:val="005305E3"/>
    <w:rsid w:val="005349FB"/>
    <w:rsid w:val="00555065"/>
    <w:rsid w:val="005622D4"/>
    <w:rsid w:val="00567F4A"/>
    <w:rsid w:val="00573555"/>
    <w:rsid w:val="0057397A"/>
    <w:rsid w:val="00574FD4"/>
    <w:rsid w:val="00576DDA"/>
    <w:rsid w:val="00581C45"/>
    <w:rsid w:val="0058432F"/>
    <w:rsid w:val="00585654"/>
    <w:rsid w:val="00586706"/>
    <w:rsid w:val="005915E2"/>
    <w:rsid w:val="00596218"/>
    <w:rsid w:val="005A0FA2"/>
    <w:rsid w:val="005A1244"/>
    <w:rsid w:val="005A12AB"/>
    <w:rsid w:val="005A3270"/>
    <w:rsid w:val="005A741D"/>
    <w:rsid w:val="005B3EF7"/>
    <w:rsid w:val="005C2CEC"/>
    <w:rsid w:val="005C360A"/>
    <w:rsid w:val="005D4351"/>
    <w:rsid w:val="005E6FA6"/>
    <w:rsid w:val="005E7D91"/>
    <w:rsid w:val="005F0F59"/>
    <w:rsid w:val="005F2F37"/>
    <w:rsid w:val="00612806"/>
    <w:rsid w:val="00614C31"/>
    <w:rsid w:val="00616030"/>
    <w:rsid w:val="00622615"/>
    <w:rsid w:val="006226CC"/>
    <w:rsid w:val="00622F49"/>
    <w:rsid w:val="00635962"/>
    <w:rsid w:val="006411D8"/>
    <w:rsid w:val="00643B7E"/>
    <w:rsid w:val="006452DB"/>
    <w:rsid w:val="00645480"/>
    <w:rsid w:val="0065090D"/>
    <w:rsid w:val="006509A8"/>
    <w:rsid w:val="0065303B"/>
    <w:rsid w:val="00653812"/>
    <w:rsid w:val="00661255"/>
    <w:rsid w:val="00667155"/>
    <w:rsid w:val="00667F2D"/>
    <w:rsid w:val="00671AC0"/>
    <w:rsid w:val="006721D5"/>
    <w:rsid w:val="00675A58"/>
    <w:rsid w:val="0067644C"/>
    <w:rsid w:val="00676EBE"/>
    <w:rsid w:val="00681547"/>
    <w:rsid w:val="00684263"/>
    <w:rsid w:val="00684A22"/>
    <w:rsid w:val="00684A90"/>
    <w:rsid w:val="006862B3"/>
    <w:rsid w:val="006965B0"/>
    <w:rsid w:val="006A36AD"/>
    <w:rsid w:val="006A5018"/>
    <w:rsid w:val="006B0BA0"/>
    <w:rsid w:val="006B1C50"/>
    <w:rsid w:val="006B1DB4"/>
    <w:rsid w:val="006C2159"/>
    <w:rsid w:val="006C22C1"/>
    <w:rsid w:val="006C5F78"/>
    <w:rsid w:val="006C6F77"/>
    <w:rsid w:val="006C719B"/>
    <w:rsid w:val="006D160A"/>
    <w:rsid w:val="006D28E0"/>
    <w:rsid w:val="006D353E"/>
    <w:rsid w:val="006D48DC"/>
    <w:rsid w:val="006D63F4"/>
    <w:rsid w:val="006E554A"/>
    <w:rsid w:val="006F57F2"/>
    <w:rsid w:val="006F72ED"/>
    <w:rsid w:val="006F73EB"/>
    <w:rsid w:val="007051EA"/>
    <w:rsid w:val="0071036F"/>
    <w:rsid w:val="00710F01"/>
    <w:rsid w:val="00712191"/>
    <w:rsid w:val="007122D5"/>
    <w:rsid w:val="00713AFC"/>
    <w:rsid w:val="007161BF"/>
    <w:rsid w:val="0071730A"/>
    <w:rsid w:val="007250E7"/>
    <w:rsid w:val="00733B88"/>
    <w:rsid w:val="0073685C"/>
    <w:rsid w:val="0073689F"/>
    <w:rsid w:val="00736E0C"/>
    <w:rsid w:val="0075330E"/>
    <w:rsid w:val="00755194"/>
    <w:rsid w:val="00755705"/>
    <w:rsid w:val="00757469"/>
    <w:rsid w:val="00763448"/>
    <w:rsid w:val="00763DD9"/>
    <w:rsid w:val="0076414A"/>
    <w:rsid w:val="0076470E"/>
    <w:rsid w:val="00765544"/>
    <w:rsid w:val="0076577A"/>
    <w:rsid w:val="0077152A"/>
    <w:rsid w:val="00773352"/>
    <w:rsid w:val="0077363B"/>
    <w:rsid w:val="00773901"/>
    <w:rsid w:val="00774C0E"/>
    <w:rsid w:val="0077674E"/>
    <w:rsid w:val="00776A8A"/>
    <w:rsid w:val="00791E67"/>
    <w:rsid w:val="007944FC"/>
    <w:rsid w:val="007949CF"/>
    <w:rsid w:val="007A21C4"/>
    <w:rsid w:val="007A3FD7"/>
    <w:rsid w:val="007B1A48"/>
    <w:rsid w:val="007B2A7F"/>
    <w:rsid w:val="007B3329"/>
    <w:rsid w:val="007B446B"/>
    <w:rsid w:val="007B553A"/>
    <w:rsid w:val="007C57C1"/>
    <w:rsid w:val="007C5E77"/>
    <w:rsid w:val="007C762F"/>
    <w:rsid w:val="007D12FA"/>
    <w:rsid w:val="007D59D5"/>
    <w:rsid w:val="007D626D"/>
    <w:rsid w:val="007E73A3"/>
    <w:rsid w:val="007F726C"/>
    <w:rsid w:val="008007FE"/>
    <w:rsid w:val="00801AEF"/>
    <w:rsid w:val="00803306"/>
    <w:rsid w:val="00805A0E"/>
    <w:rsid w:val="008118AD"/>
    <w:rsid w:val="008133C8"/>
    <w:rsid w:val="00813A35"/>
    <w:rsid w:val="008164D1"/>
    <w:rsid w:val="008200E3"/>
    <w:rsid w:val="00822B53"/>
    <w:rsid w:val="008313A4"/>
    <w:rsid w:val="00835869"/>
    <w:rsid w:val="00840F49"/>
    <w:rsid w:val="0084301C"/>
    <w:rsid w:val="0084392A"/>
    <w:rsid w:val="00846140"/>
    <w:rsid w:val="008616C9"/>
    <w:rsid w:val="008657EA"/>
    <w:rsid w:val="00881094"/>
    <w:rsid w:val="00885468"/>
    <w:rsid w:val="008A3B99"/>
    <w:rsid w:val="008A4C18"/>
    <w:rsid w:val="008A4F37"/>
    <w:rsid w:val="008A5ADC"/>
    <w:rsid w:val="008B5D7D"/>
    <w:rsid w:val="008C2140"/>
    <w:rsid w:val="008C5504"/>
    <w:rsid w:val="008D3527"/>
    <w:rsid w:val="008D4F8E"/>
    <w:rsid w:val="008E0B13"/>
    <w:rsid w:val="008E3AF0"/>
    <w:rsid w:val="008E532C"/>
    <w:rsid w:val="008F3A93"/>
    <w:rsid w:val="008F3AD5"/>
    <w:rsid w:val="00913C7B"/>
    <w:rsid w:val="009268E8"/>
    <w:rsid w:val="00927475"/>
    <w:rsid w:val="00936EB3"/>
    <w:rsid w:val="00937C41"/>
    <w:rsid w:val="00942D79"/>
    <w:rsid w:val="00946296"/>
    <w:rsid w:val="00950539"/>
    <w:rsid w:val="0095068C"/>
    <w:rsid w:val="00950726"/>
    <w:rsid w:val="00952A3C"/>
    <w:rsid w:val="00952AE6"/>
    <w:rsid w:val="00963307"/>
    <w:rsid w:val="00970DE7"/>
    <w:rsid w:val="0097408B"/>
    <w:rsid w:val="00983572"/>
    <w:rsid w:val="00984E00"/>
    <w:rsid w:val="0099025D"/>
    <w:rsid w:val="00990F1A"/>
    <w:rsid w:val="009A062B"/>
    <w:rsid w:val="009A6CDF"/>
    <w:rsid w:val="009B1EAA"/>
    <w:rsid w:val="009B2BE4"/>
    <w:rsid w:val="009B3B57"/>
    <w:rsid w:val="009B742F"/>
    <w:rsid w:val="009C1357"/>
    <w:rsid w:val="009C3CA8"/>
    <w:rsid w:val="009D5472"/>
    <w:rsid w:val="009E184D"/>
    <w:rsid w:val="009E2AE2"/>
    <w:rsid w:val="009E3421"/>
    <w:rsid w:val="009E72FB"/>
    <w:rsid w:val="009F04F7"/>
    <w:rsid w:val="009F18E8"/>
    <w:rsid w:val="009F1EB2"/>
    <w:rsid w:val="009F3A62"/>
    <w:rsid w:val="009F5F6B"/>
    <w:rsid w:val="00A00334"/>
    <w:rsid w:val="00A00F68"/>
    <w:rsid w:val="00A05167"/>
    <w:rsid w:val="00A06189"/>
    <w:rsid w:val="00A07475"/>
    <w:rsid w:val="00A07E61"/>
    <w:rsid w:val="00A113E7"/>
    <w:rsid w:val="00A14BAF"/>
    <w:rsid w:val="00A2186B"/>
    <w:rsid w:val="00A22AC0"/>
    <w:rsid w:val="00A23387"/>
    <w:rsid w:val="00A24E9F"/>
    <w:rsid w:val="00A33B73"/>
    <w:rsid w:val="00A371DA"/>
    <w:rsid w:val="00A372B5"/>
    <w:rsid w:val="00A374F3"/>
    <w:rsid w:val="00A375D3"/>
    <w:rsid w:val="00A37E4C"/>
    <w:rsid w:val="00A40F57"/>
    <w:rsid w:val="00A46076"/>
    <w:rsid w:val="00A5265D"/>
    <w:rsid w:val="00A53495"/>
    <w:rsid w:val="00A55B2F"/>
    <w:rsid w:val="00A62933"/>
    <w:rsid w:val="00A63708"/>
    <w:rsid w:val="00A655E9"/>
    <w:rsid w:val="00A77E15"/>
    <w:rsid w:val="00A83089"/>
    <w:rsid w:val="00A87356"/>
    <w:rsid w:val="00A92297"/>
    <w:rsid w:val="00A92BDF"/>
    <w:rsid w:val="00A93841"/>
    <w:rsid w:val="00AA0193"/>
    <w:rsid w:val="00AA3ED2"/>
    <w:rsid w:val="00AB0B7D"/>
    <w:rsid w:val="00AB58C4"/>
    <w:rsid w:val="00AC06A0"/>
    <w:rsid w:val="00AC26C2"/>
    <w:rsid w:val="00AC4932"/>
    <w:rsid w:val="00AD4ECD"/>
    <w:rsid w:val="00AD6356"/>
    <w:rsid w:val="00AD64E1"/>
    <w:rsid w:val="00AF16AD"/>
    <w:rsid w:val="00AF1F81"/>
    <w:rsid w:val="00AF5782"/>
    <w:rsid w:val="00AF7D15"/>
    <w:rsid w:val="00B0273B"/>
    <w:rsid w:val="00B12208"/>
    <w:rsid w:val="00B124B2"/>
    <w:rsid w:val="00B12D2C"/>
    <w:rsid w:val="00B20752"/>
    <w:rsid w:val="00B210D6"/>
    <w:rsid w:val="00B219F3"/>
    <w:rsid w:val="00B22A23"/>
    <w:rsid w:val="00B2320B"/>
    <w:rsid w:val="00B249D1"/>
    <w:rsid w:val="00B340F6"/>
    <w:rsid w:val="00B37037"/>
    <w:rsid w:val="00B40764"/>
    <w:rsid w:val="00B43380"/>
    <w:rsid w:val="00B43584"/>
    <w:rsid w:val="00B43FC1"/>
    <w:rsid w:val="00B46A67"/>
    <w:rsid w:val="00B47FC8"/>
    <w:rsid w:val="00B51C80"/>
    <w:rsid w:val="00B65225"/>
    <w:rsid w:val="00B6528C"/>
    <w:rsid w:val="00B66E69"/>
    <w:rsid w:val="00B67DB2"/>
    <w:rsid w:val="00B73363"/>
    <w:rsid w:val="00B73CEF"/>
    <w:rsid w:val="00B77696"/>
    <w:rsid w:val="00B77DAD"/>
    <w:rsid w:val="00B818F6"/>
    <w:rsid w:val="00B8207A"/>
    <w:rsid w:val="00B83148"/>
    <w:rsid w:val="00B9634E"/>
    <w:rsid w:val="00BB0271"/>
    <w:rsid w:val="00BB7780"/>
    <w:rsid w:val="00BC6113"/>
    <w:rsid w:val="00BD212B"/>
    <w:rsid w:val="00BD362D"/>
    <w:rsid w:val="00BD4423"/>
    <w:rsid w:val="00BD5C57"/>
    <w:rsid w:val="00BD6284"/>
    <w:rsid w:val="00BD6970"/>
    <w:rsid w:val="00BE360E"/>
    <w:rsid w:val="00BE37B7"/>
    <w:rsid w:val="00BE3BCF"/>
    <w:rsid w:val="00BE4180"/>
    <w:rsid w:val="00BE7F91"/>
    <w:rsid w:val="00BF17AB"/>
    <w:rsid w:val="00BF38C5"/>
    <w:rsid w:val="00BF4896"/>
    <w:rsid w:val="00C0105E"/>
    <w:rsid w:val="00C011B4"/>
    <w:rsid w:val="00C03202"/>
    <w:rsid w:val="00C03284"/>
    <w:rsid w:val="00C0536F"/>
    <w:rsid w:val="00C148E8"/>
    <w:rsid w:val="00C20116"/>
    <w:rsid w:val="00C21718"/>
    <w:rsid w:val="00C23F34"/>
    <w:rsid w:val="00C24CB1"/>
    <w:rsid w:val="00C27118"/>
    <w:rsid w:val="00C32476"/>
    <w:rsid w:val="00C349F4"/>
    <w:rsid w:val="00C422EA"/>
    <w:rsid w:val="00C4356A"/>
    <w:rsid w:val="00C47837"/>
    <w:rsid w:val="00C5020F"/>
    <w:rsid w:val="00C505F9"/>
    <w:rsid w:val="00C50803"/>
    <w:rsid w:val="00C50EA3"/>
    <w:rsid w:val="00C52151"/>
    <w:rsid w:val="00C5723F"/>
    <w:rsid w:val="00C6071E"/>
    <w:rsid w:val="00C6270F"/>
    <w:rsid w:val="00C62743"/>
    <w:rsid w:val="00C6444A"/>
    <w:rsid w:val="00C65DB0"/>
    <w:rsid w:val="00C7273D"/>
    <w:rsid w:val="00C83846"/>
    <w:rsid w:val="00C84101"/>
    <w:rsid w:val="00C856F7"/>
    <w:rsid w:val="00C86BB3"/>
    <w:rsid w:val="00C909F1"/>
    <w:rsid w:val="00C91B66"/>
    <w:rsid w:val="00C91B91"/>
    <w:rsid w:val="00C93CF7"/>
    <w:rsid w:val="00C94A01"/>
    <w:rsid w:val="00C94AB2"/>
    <w:rsid w:val="00CA05BB"/>
    <w:rsid w:val="00CB0F84"/>
    <w:rsid w:val="00CB2317"/>
    <w:rsid w:val="00CC3C49"/>
    <w:rsid w:val="00CD4324"/>
    <w:rsid w:val="00CD5593"/>
    <w:rsid w:val="00CD5DA3"/>
    <w:rsid w:val="00CD7CB1"/>
    <w:rsid w:val="00CE608D"/>
    <w:rsid w:val="00CF20EB"/>
    <w:rsid w:val="00CF3550"/>
    <w:rsid w:val="00CF49E9"/>
    <w:rsid w:val="00D02884"/>
    <w:rsid w:val="00D02BB5"/>
    <w:rsid w:val="00D05B35"/>
    <w:rsid w:val="00D078B9"/>
    <w:rsid w:val="00D11657"/>
    <w:rsid w:val="00D15853"/>
    <w:rsid w:val="00D2081E"/>
    <w:rsid w:val="00D238CF"/>
    <w:rsid w:val="00D23C81"/>
    <w:rsid w:val="00D3058E"/>
    <w:rsid w:val="00D32D3B"/>
    <w:rsid w:val="00D35C8E"/>
    <w:rsid w:val="00D35FDD"/>
    <w:rsid w:val="00D36DF1"/>
    <w:rsid w:val="00D45CB5"/>
    <w:rsid w:val="00D53B02"/>
    <w:rsid w:val="00D544EF"/>
    <w:rsid w:val="00D6086F"/>
    <w:rsid w:val="00D61DE2"/>
    <w:rsid w:val="00D6201B"/>
    <w:rsid w:val="00D6215B"/>
    <w:rsid w:val="00D62835"/>
    <w:rsid w:val="00D640E5"/>
    <w:rsid w:val="00D701DB"/>
    <w:rsid w:val="00D74784"/>
    <w:rsid w:val="00D82AFD"/>
    <w:rsid w:val="00D84A48"/>
    <w:rsid w:val="00D87C91"/>
    <w:rsid w:val="00D92431"/>
    <w:rsid w:val="00D92699"/>
    <w:rsid w:val="00D95C03"/>
    <w:rsid w:val="00DA27C6"/>
    <w:rsid w:val="00DA5592"/>
    <w:rsid w:val="00DA683C"/>
    <w:rsid w:val="00DA6EFD"/>
    <w:rsid w:val="00DA78EA"/>
    <w:rsid w:val="00DB03D5"/>
    <w:rsid w:val="00DB0EAA"/>
    <w:rsid w:val="00DC242B"/>
    <w:rsid w:val="00DC2E22"/>
    <w:rsid w:val="00DC6044"/>
    <w:rsid w:val="00DC7722"/>
    <w:rsid w:val="00DC7BE7"/>
    <w:rsid w:val="00DD03FF"/>
    <w:rsid w:val="00DD1B14"/>
    <w:rsid w:val="00DD1B32"/>
    <w:rsid w:val="00DD216F"/>
    <w:rsid w:val="00DD3A8E"/>
    <w:rsid w:val="00DE7141"/>
    <w:rsid w:val="00DE78AE"/>
    <w:rsid w:val="00DE7B53"/>
    <w:rsid w:val="00DF7827"/>
    <w:rsid w:val="00E0095D"/>
    <w:rsid w:val="00E00F3B"/>
    <w:rsid w:val="00E013AB"/>
    <w:rsid w:val="00E0165B"/>
    <w:rsid w:val="00E01E53"/>
    <w:rsid w:val="00E02D63"/>
    <w:rsid w:val="00E0403D"/>
    <w:rsid w:val="00E073E7"/>
    <w:rsid w:val="00E146AB"/>
    <w:rsid w:val="00E255E9"/>
    <w:rsid w:val="00E32701"/>
    <w:rsid w:val="00E36353"/>
    <w:rsid w:val="00E51B80"/>
    <w:rsid w:val="00E52E1E"/>
    <w:rsid w:val="00E616EA"/>
    <w:rsid w:val="00E6216C"/>
    <w:rsid w:val="00E652D1"/>
    <w:rsid w:val="00E6664E"/>
    <w:rsid w:val="00E70BEE"/>
    <w:rsid w:val="00E7276E"/>
    <w:rsid w:val="00E77DE4"/>
    <w:rsid w:val="00E9014A"/>
    <w:rsid w:val="00E91593"/>
    <w:rsid w:val="00E9268B"/>
    <w:rsid w:val="00E927DC"/>
    <w:rsid w:val="00EA408A"/>
    <w:rsid w:val="00EB11BC"/>
    <w:rsid w:val="00EB60A9"/>
    <w:rsid w:val="00EB69F6"/>
    <w:rsid w:val="00EB6EA2"/>
    <w:rsid w:val="00EC0BA8"/>
    <w:rsid w:val="00EC1567"/>
    <w:rsid w:val="00EC606A"/>
    <w:rsid w:val="00EC6CCA"/>
    <w:rsid w:val="00ED5BD8"/>
    <w:rsid w:val="00ED658B"/>
    <w:rsid w:val="00ED7732"/>
    <w:rsid w:val="00EE13A8"/>
    <w:rsid w:val="00EE35C2"/>
    <w:rsid w:val="00EE37AC"/>
    <w:rsid w:val="00EE56B3"/>
    <w:rsid w:val="00EE68F7"/>
    <w:rsid w:val="00EF1355"/>
    <w:rsid w:val="00EF4F91"/>
    <w:rsid w:val="00EF5674"/>
    <w:rsid w:val="00EF7630"/>
    <w:rsid w:val="00F00619"/>
    <w:rsid w:val="00F00D74"/>
    <w:rsid w:val="00F0120E"/>
    <w:rsid w:val="00F04EC4"/>
    <w:rsid w:val="00F05E72"/>
    <w:rsid w:val="00F11371"/>
    <w:rsid w:val="00F136F9"/>
    <w:rsid w:val="00F158A6"/>
    <w:rsid w:val="00F20CC3"/>
    <w:rsid w:val="00F24EF9"/>
    <w:rsid w:val="00F300F4"/>
    <w:rsid w:val="00F4097B"/>
    <w:rsid w:val="00F43F2A"/>
    <w:rsid w:val="00F451ED"/>
    <w:rsid w:val="00F55D07"/>
    <w:rsid w:val="00F64266"/>
    <w:rsid w:val="00F7494A"/>
    <w:rsid w:val="00F764C5"/>
    <w:rsid w:val="00F77055"/>
    <w:rsid w:val="00F81AA4"/>
    <w:rsid w:val="00F81F7F"/>
    <w:rsid w:val="00F8603C"/>
    <w:rsid w:val="00F92DFF"/>
    <w:rsid w:val="00F94CD2"/>
    <w:rsid w:val="00FA2595"/>
    <w:rsid w:val="00FA7A11"/>
    <w:rsid w:val="00FB143E"/>
    <w:rsid w:val="00FB1852"/>
    <w:rsid w:val="00FB1933"/>
    <w:rsid w:val="00FB19E3"/>
    <w:rsid w:val="00FB26AF"/>
    <w:rsid w:val="00FB4787"/>
    <w:rsid w:val="00FB56DE"/>
    <w:rsid w:val="00FD128D"/>
    <w:rsid w:val="00FD18FB"/>
    <w:rsid w:val="00FD48C4"/>
    <w:rsid w:val="00FD5517"/>
    <w:rsid w:val="00FD6C00"/>
    <w:rsid w:val="00FD6FA5"/>
    <w:rsid w:val="00FD76E7"/>
    <w:rsid w:val="00FE11B3"/>
    <w:rsid w:val="00FE2531"/>
    <w:rsid w:val="00FE2FCF"/>
    <w:rsid w:val="00FE3165"/>
    <w:rsid w:val="00FE68E6"/>
    <w:rsid w:val="00FF1046"/>
    <w:rsid w:val="00FF2502"/>
    <w:rsid w:val="00FF31D4"/>
    <w:rsid w:val="00FF4446"/>
    <w:rsid w:val="00FF51BE"/>
    <w:rsid w:val="00FF67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E8778"/>
  <w15:docId w15:val="{4DB4BE51-5E6D-420B-98A8-DFCEE483F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0116"/>
    <w:pPr>
      <w:spacing w:after="0" w:line="240" w:lineRule="auto"/>
    </w:pPr>
    <w:rPr>
      <w:rFonts w:ascii="Times New (W1)" w:hAnsi="Times New (W1)"/>
      <w:sz w:val="24"/>
      <w:szCs w:val="24"/>
      <w:lang w:eastAsia="cs-CZ"/>
    </w:rPr>
  </w:style>
  <w:style w:type="paragraph" w:styleId="Nadpis1">
    <w:name w:val="heading 1"/>
    <w:basedOn w:val="Normln"/>
    <w:next w:val="Normln"/>
    <w:link w:val="Nadpis1Char"/>
    <w:qFormat/>
    <w:rsid w:val="00332A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C856F7"/>
    <w:pPr>
      <w:keepNext/>
      <w:keepLines/>
      <w:spacing w:before="200" w:after="120"/>
      <w:outlineLvl w:val="1"/>
    </w:pPr>
    <w:rPr>
      <w:rFonts w:asciiTheme="majorHAnsi" w:eastAsiaTheme="majorEastAsia" w:hAnsiTheme="majorHAnsi" w:cstheme="majorBidi"/>
      <w:b/>
      <w:bCs/>
      <w:color w:val="31849B" w:themeColor="accent5" w:themeShade="BF"/>
      <w:sz w:val="28"/>
      <w:szCs w:val="28"/>
    </w:rPr>
  </w:style>
  <w:style w:type="paragraph" w:styleId="Nadpis3">
    <w:name w:val="heading 3"/>
    <w:basedOn w:val="Nadpis2"/>
    <w:next w:val="Normln"/>
    <w:link w:val="Nadpis3Char"/>
    <w:unhideWhenUsed/>
    <w:qFormat/>
    <w:rsid w:val="00C856F7"/>
    <w:pPr>
      <w:outlineLvl w:val="2"/>
    </w:pPr>
    <w:rPr>
      <w:sz w:val="24"/>
      <w:szCs w:val="24"/>
      <w:lang w:eastAsia="en-US"/>
    </w:rPr>
  </w:style>
  <w:style w:type="paragraph" w:styleId="Nadpis4">
    <w:name w:val="heading 4"/>
    <w:basedOn w:val="Normln"/>
    <w:next w:val="Normln"/>
    <w:link w:val="Nadpis4Char"/>
    <w:uiPriority w:val="9"/>
    <w:unhideWhenUsed/>
    <w:qFormat/>
    <w:rsid w:val="00332AAB"/>
    <w:pPr>
      <w:keepNext/>
      <w:keepLines/>
      <w:numPr>
        <w:ilvl w:val="3"/>
        <w:numId w:val="86"/>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Zkladntext"/>
    <w:link w:val="Nadpis5Char"/>
    <w:qFormat/>
    <w:rsid w:val="00332AAB"/>
    <w:pPr>
      <w:keepNext/>
      <w:keepLines/>
      <w:numPr>
        <w:ilvl w:val="4"/>
        <w:numId w:val="86"/>
      </w:numPr>
      <w:suppressAutoHyphens/>
      <w:spacing w:before="200"/>
      <w:outlineLvl w:val="4"/>
    </w:pPr>
    <w:rPr>
      <w:rFonts w:ascii="Calibri Light" w:eastAsia="Times New Roman" w:hAnsi="Calibri Light" w:cs="font306"/>
      <w:color w:val="1F4D78"/>
      <w:lang w:eastAsia="ar-SA"/>
    </w:rPr>
  </w:style>
  <w:style w:type="paragraph" w:styleId="Nadpis6">
    <w:name w:val="heading 6"/>
    <w:basedOn w:val="Normln"/>
    <w:next w:val="Normln"/>
    <w:link w:val="Nadpis6Char"/>
    <w:uiPriority w:val="9"/>
    <w:semiHidden/>
    <w:unhideWhenUsed/>
    <w:qFormat/>
    <w:rsid w:val="002154C0"/>
    <w:pPr>
      <w:keepNext/>
      <w:keepLines/>
      <w:numPr>
        <w:ilvl w:val="5"/>
        <w:numId w:val="86"/>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2154C0"/>
    <w:pPr>
      <w:keepNext/>
      <w:keepLines/>
      <w:numPr>
        <w:ilvl w:val="6"/>
        <w:numId w:val="86"/>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2154C0"/>
    <w:pPr>
      <w:keepNext/>
      <w:keepLines/>
      <w:numPr>
        <w:ilvl w:val="7"/>
        <w:numId w:val="86"/>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2154C0"/>
    <w:pPr>
      <w:keepNext/>
      <w:keepLines/>
      <w:numPr>
        <w:ilvl w:val="8"/>
        <w:numId w:val="8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32AAB"/>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rsid w:val="00C856F7"/>
    <w:rPr>
      <w:rFonts w:asciiTheme="majorHAnsi" w:eastAsiaTheme="majorEastAsia" w:hAnsiTheme="majorHAnsi" w:cstheme="majorBidi"/>
      <w:b/>
      <w:bCs/>
      <w:color w:val="31849B" w:themeColor="accent5" w:themeShade="BF"/>
      <w:sz w:val="28"/>
      <w:szCs w:val="28"/>
      <w:lang w:eastAsia="cs-CZ"/>
    </w:rPr>
  </w:style>
  <w:style w:type="character" w:customStyle="1" w:styleId="Nadpis3Char">
    <w:name w:val="Nadpis 3 Char"/>
    <w:basedOn w:val="Standardnpsmoodstavce"/>
    <w:link w:val="Nadpis3"/>
    <w:rsid w:val="00C856F7"/>
    <w:rPr>
      <w:rFonts w:asciiTheme="majorHAnsi" w:eastAsiaTheme="majorEastAsia" w:hAnsiTheme="majorHAnsi" w:cstheme="majorBidi"/>
      <w:b/>
      <w:bCs/>
      <w:color w:val="31849B" w:themeColor="accent5" w:themeShade="BF"/>
      <w:sz w:val="24"/>
      <w:szCs w:val="24"/>
    </w:rPr>
  </w:style>
  <w:style w:type="character" w:customStyle="1" w:styleId="Nadpis4Char">
    <w:name w:val="Nadpis 4 Char"/>
    <w:basedOn w:val="Standardnpsmoodstavce"/>
    <w:link w:val="Nadpis4"/>
    <w:uiPriority w:val="9"/>
    <w:rsid w:val="00332AAB"/>
    <w:rPr>
      <w:rFonts w:asciiTheme="majorHAnsi" w:eastAsiaTheme="majorEastAsia" w:hAnsiTheme="majorHAnsi" w:cstheme="majorBidi"/>
      <w:b/>
      <w:bCs/>
      <w:i/>
      <w:iCs/>
      <w:color w:val="4F81BD" w:themeColor="accent1"/>
      <w:sz w:val="24"/>
      <w:szCs w:val="24"/>
      <w:lang w:eastAsia="cs-CZ"/>
    </w:rPr>
  </w:style>
  <w:style w:type="paragraph" w:styleId="Zkladntext">
    <w:name w:val="Body Text"/>
    <w:basedOn w:val="Normln"/>
    <w:link w:val="ZkladntextChar"/>
    <w:unhideWhenUsed/>
    <w:rsid w:val="00332AAB"/>
    <w:pPr>
      <w:spacing w:after="120"/>
    </w:pPr>
  </w:style>
  <w:style w:type="character" w:customStyle="1" w:styleId="ZkladntextChar">
    <w:name w:val="Základní text Char"/>
    <w:basedOn w:val="Standardnpsmoodstavce"/>
    <w:link w:val="Zkladntext"/>
    <w:uiPriority w:val="99"/>
    <w:semiHidden/>
    <w:rsid w:val="00332AAB"/>
    <w:rPr>
      <w:rFonts w:ascii="Times New (W1)" w:hAnsi="Times New (W1)"/>
      <w:sz w:val="24"/>
      <w:szCs w:val="24"/>
      <w:lang w:eastAsia="cs-CZ"/>
    </w:rPr>
  </w:style>
  <w:style w:type="character" w:customStyle="1" w:styleId="Nadpis5Char">
    <w:name w:val="Nadpis 5 Char"/>
    <w:basedOn w:val="Standardnpsmoodstavce"/>
    <w:link w:val="Nadpis5"/>
    <w:rsid w:val="00332AAB"/>
    <w:rPr>
      <w:rFonts w:ascii="Calibri Light" w:eastAsia="Times New Roman" w:hAnsi="Calibri Light" w:cs="font306"/>
      <w:color w:val="1F4D78"/>
      <w:sz w:val="24"/>
      <w:szCs w:val="24"/>
      <w:lang w:eastAsia="ar-SA"/>
    </w:rPr>
  </w:style>
  <w:style w:type="paragraph" w:styleId="Obsah1">
    <w:name w:val="toc 1"/>
    <w:basedOn w:val="Normln"/>
    <w:next w:val="Normln"/>
    <w:autoRedefine/>
    <w:uiPriority w:val="39"/>
    <w:qFormat/>
    <w:rsid w:val="007D626D"/>
    <w:pPr>
      <w:tabs>
        <w:tab w:val="left" w:pos="482"/>
        <w:tab w:val="right" w:leader="dot" w:pos="9062"/>
      </w:tabs>
      <w:spacing w:line="360" w:lineRule="auto"/>
    </w:pPr>
    <w:rPr>
      <w:rFonts w:eastAsia="Times New Roman" w:cs="Times New Roman"/>
      <w:b/>
      <w:caps/>
    </w:rPr>
  </w:style>
  <w:style w:type="paragraph" w:styleId="Obsah2">
    <w:name w:val="toc 2"/>
    <w:basedOn w:val="Normln"/>
    <w:next w:val="Normln"/>
    <w:autoRedefine/>
    <w:uiPriority w:val="39"/>
    <w:qFormat/>
    <w:rsid w:val="00332AAB"/>
    <w:pPr>
      <w:tabs>
        <w:tab w:val="left" w:pos="880"/>
        <w:tab w:val="right" w:leader="dot" w:pos="8777"/>
      </w:tabs>
      <w:spacing w:line="360" w:lineRule="auto"/>
      <w:ind w:left="238"/>
    </w:pPr>
    <w:rPr>
      <w:rFonts w:eastAsia="Times New Roman" w:cs="Times New Roman"/>
      <w:b/>
      <w:noProof/>
    </w:rPr>
  </w:style>
  <w:style w:type="paragraph" w:styleId="Obsah3">
    <w:name w:val="toc 3"/>
    <w:basedOn w:val="Normln"/>
    <w:next w:val="Normln"/>
    <w:autoRedefine/>
    <w:uiPriority w:val="39"/>
    <w:qFormat/>
    <w:rsid w:val="00193ED0"/>
    <w:pPr>
      <w:spacing w:line="360" w:lineRule="auto"/>
      <w:ind w:left="482"/>
    </w:pPr>
    <w:rPr>
      <w:rFonts w:ascii="Times New Roman" w:eastAsia="Times New Roman" w:hAnsi="Times New Roman" w:cs="Times New Roman"/>
      <w:b/>
      <w:bCs/>
    </w:rPr>
  </w:style>
  <w:style w:type="paragraph" w:styleId="Nzev">
    <w:name w:val="Title"/>
    <w:basedOn w:val="Normln"/>
    <w:next w:val="Normln"/>
    <w:link w:val="NzevChar"/>
    <w:uiPriority w:val="10"/>
    <w:qFormat/>
    <w:rsid w:val="00332A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32AAB"/>
    <w:rPr>
      <w:rFonts w:asciiTheme="majorHAnsi" w:eastAsiaTheme="majorEastAsia" w:hAnsiTheme="majorHAnsi" w:cstheme="majorBidi"/>
      <w:color w:val="17365D" w:themeColor="text2" w:themeShade="BF"/>
      <w:spacing w:val="5"/>
      <w:kern w:val="28"/>
      <w:sz w:val="52"/>
      <w:szCs w:val="52"/>
      <w:lang w:eastAsia="cs-CZ"/>
    </w:rPr>
  </w:style>
  <w:style w:type="character" w:styleId="Siln">
    <w:name w:val="Strong"/>
    <w:basedOn w:val="Standardnpsmoodstavce"/>
    <w:uiPriority w:val="22"/>
    <w:qFormat/>
    <w:rsid w:val="00332AAB"/>
    <w:rPr>
      <w:b/>
      <w:bCs/>
    </w:rPr>
  </w:style>
  <w:style w:type="character" w:styleId="Zdraznn">
    <w:name w:val="Emphasis"/>
    <w:basedOn w:val="Standardnpsmoodstavce"/>
    <w:uiPriority w:val="20"/>
    <w:qFormat/>
    <w:rsid w:val="00332AAB"/>
    <w:rPr>
      <w:i/>
      <w:iCs/>
    </w:rPr>
  </w:style>
  <w:style w:type="paragraph" w:styleId="Odstavecseseznamem">
    <w:name w:val="List Paragraph"/>
    <w:basedOn w:val="Normln"/>
    <w:uiPriority w:val="99"/>
    <w:qFormat/>
    <w:rsid w:val="00332AAB"/>
    <w:pPr>
      <w:spacing w:after="200" w:line="276" w:lineRule="auto"/>
      <w:ind w:left="720"/>
      <w:contextualSpacing/>
    </w:pPr>
    <w:rPr>
      <w:rFonts w:asciiTheme="minorHAnsi" w:hAnsiTheme="minorHAnsi"/>
      <w:sz w:val="22"/>
      <w:szCs w:val="22"/>
      <w:lang w:eastAsia="en-US"/>
    </w:rPr>
  </w:style>
  <w:style w:type="paragraph" w:styleId="Nadpisobsahu">
    <w:name w:val="TOC Heading"/>
    <w:basedOn w:val="Nadpis1"/>
    <w:next w:val="Normln"/>
    <w:uiPriority w:val="39"/>
    <w:unhideWhenUsed/>
    <w:qFormat/>
    <w:rsid w:val="003570E9"/>
    <w:pPr>
      <w:spacing w:line="276" w:lineRule="auto"/>
      <w:outlineLvl w:val="9"/>
    </w:pPr>
    <w:rPr>
      <w:color w:val="000000" w:themeColor="text1"/>
      <w:sz w:val="36"/>
      <w:szCs w:val="36"/>
      <w:lang w:eastAsia="en-US"/>
    </w:rPr>
  </w:style>
  <w:style w:type="paragraph" w:customStyle="1" w:styleId="Nadpisy">
    <w:name w:val="Nadpisy"/>
    <w:basedOn w:val="Nzev"/>
    <w:link w:val="NadpisyChar"/>
    <w:qFormat/>
    <w:rsid w:val="00332AAB"/>
    <w:pPr>
      <w:pBdr>
        <w:bottom w:val="none" w:sz="0" w:space="0" w:color="auto"/>
      </w:pBdr>
      <w:spacing w:before="120" w:after="360"/>
      <w:contextualSpacing w:val="0"/>
      <w:outlineLvl w:val="0"/>
    </w:pPr>
    <w:rPr>
      <w:rFonts w:ascii="Cambria" w:eastAsia="Times New Roman" w:hAnsi="Cambria" w:cs="Times New Roman"/>
      <w:b/>
      <w:bCs/>
      <w:caps/>
      <w:color w:val="auto"/>
      <w:spacing w:val="0"/>
      <w:sz w:val="32"/>
      <w:szCs w:val="32"/>
    </w:rPr>
  </w:style>
  <w:style w:type="character" w:customStyle="1" w:styleId="NadpisyChar">
    <w:name w:val="Nadpisy Char"/>
    <w:link w:val="Nadpisy"/>
    <w:rsid w:val="00332AAB"/>
    <w:rPr>
      <w:rFonts w:ascii="Cambria" w:eastAsia="Times New Roman" w:hAnsi="Cambria" w:cs="Times New Roman"/>
      <w:b/>
      <w:bCs/>
      <w:caps/>
      <w:kern w:val="28"/>
      <w:sz w:val="32"/>
      <w:szCs w:val="32"/>
      <w:lang w:eastAsia="cs-CZ"/>
    </w:rPr>
  </w:style>
  <w:style w:type="paragraph" w:customStyle="1" w:styleId="normlntext">
    <w:name w:val="normální text"/>
    <w:basedOn w:val="Normln"/>
    <w:qFormat/>
    <w:rsid w:val="00332AAB"/>
    <w:pPr>
      <w:spacing w:after="120" w:line="360" w:lineRule="auto"/>
      <w:jc w:val="both"/>
    </w:pPr>
    <w:rPr>
      <w:rFonts w:ascii="Times New Roman" w:eastAsia="Times New Roman" w:hAnsi="Times New Roman" w:cs="Times New Roman"/>
    </w:rPr>
  </w:style>
  <w:style w:type="paragraph" w:customStyle="1" w:styleId="NadpisA">
    <w:name w:val="Nadpis A"/>
    <w:basedOn w:val="Odstavecseseznamem"/>
    <w:next w:val="Normln"/>
    <w:qFormat/>
    <w:rsid w:val="00C856F7"/>
    <w:pPr>
      <w:numPr>
        <w:numId w:val="86"/>
      </w:numPr>
      <w:shd w:val="clear" w:color="auto" w:fill="FFFFFF"/>
      <w:spacing w:line="360" w:lineRule="auto"/>
      <w:ind w:left="567" w:hanging="567"/>
      <w:jc w:val="both"/>
      <w:textAlignment w:val="baseline"/>
    </w:pPr>
    <w:rPr>
      <w:rFonts w:asciiTheme="majorHAnsi" w:hAnsiTheme="majorHAnsi" w:cs="Times New Roman"/>
      <w:b/>
      <w:color w:val="31849B" w:themeColor="accent5" w:themeShade="BF"/>
      <w:sz w:val="36"/>
      <w:szCs w:val="36"/>
    </w:rPr>
  </w:style>
  <w:style w:type="paragraph" w:customStyle="1" w:styleId="NadpisB">
    <w:name w:val="Nadpis B"/>
    <w:basedOn w:val="Normln"/>
    <w:next w:val="Normln"/>
    <w:qFormat/>
    <w:rsid w:val="00511051"/>
    <w:pPr>
      <w:keepNext/>
      <w:numPr>
        <w:ilvl w:val="1"/>
        <w:numId w:val="86"/>
      </w:numPr>
      <w:spacing w:line="360" w:lineRule="auto"/>
      <w:jc w:val="both"/>
    </w:pPr>
    <w:rPr>
      <w:rFonts w:asciiTheme="majorHAnsi" w:hAnsiTheme="majorHAnsi" w:cs="Times New Roman"/>
      <w:b/>
      <w:color w:val="31849B" w:themeColor="accent5" w:themeShade="BF"/>
      <w:sz w:val="28"/>
      <w:szCs w:val="28"/>
      <w:shd w:val="clear" w:color="auto" w:fill="FFFFFF"/>
    </w:rPr>
  </w:style>
  <w:style w:type="paragraph" w:customStyle="1" w:styleId="NadpisC">
    <w:name w:val="Nadpis C"/>
    <w:basedOn w:val="Normln"/>
    <w:next w:val="Normln"/>
    <w:qFormat/>
    <w:rsid w:val="008A3B99"/>
    <w:pPr>
      <w:shd w:val="clear" w:color="auto" w:fill="FFFFFF"/>
      <w:spacing w:line="360" w:lineRule="auto"/>
      <w:jc w:val="both"/>
      <w:textAlignment w:val="baseline"/>
    </w:pPr>
    <w:rPr>
      <w:rFonts w:asciiTheme="majorHAnsi" w:hAnsiTheme="majorHAnsi" w:cs="Times New Roman"/>
      <w:b/>
      <w:color w:val="31849B" w:themeColor="accent5" w:themeShade="BF"/>
      <w:sz w:val="28"/>
      <w:szCs w:val="28"/>
    </w:rPr>
  </w:style>
  <w:style w:type="paragraph" w:customStyle="1" w:styleId="Nadpisy-AbstraktObsah">
    <w:name w:val="Nadpisy - Abstrakt + Obsah"/>
    <w:basedOn w:val="Nadpisy"/>
    <w:link w:val="Nadpisy-AbstraktObsahChar"/>
    <w:qFormat/>
    <w:rsid w:val="00332AAB"/>
    <w:rPr>
      <w:szCs w:val="28"/>
    </w:rPr>
  </w:style>
  <w:style w:type="character" w:customStyle="1" w:styleId="Nadpisy-AbstraktObsahChar">
    <w:name w:val="Nadpisy - Abstrakt + Obsah Char"/>
    <w:link w:val="Nadpisy-AbstraktObsah"/>
    <w:rsid w:val="00332AAB"/>
    <w:rPr>
      <w:rFonts w:ascii="Cambria" w:eastAsia="Times New Roman" w:hAnsi="Cambria" w:cs="Times New Roman"/>
      <w:b/>
      <w:bCs/>
      <w:caps/>
      <w:kern w:val="28"/>
      <w:sz w:val="32"/>
      <w:szCs w:val="28"/>
      <w:lang w:eastAsia="cs-CZ"/>
    </w:rPr>
  </w:style>
  <w:style w:type="paragraph" w:customStyle="1" w:styleId="Diplomka">
    <w:name w:val="Diplomka"/>
    <w:basedOn w:val="Normln"/>
    <w:qFormat/>
    <w:rsid w:val="00332AAB"/>
    <w:pPr>
      <w:spacing w:after="200" w:line="360" w:lineRule="auto"/>
      <w:ind w:firstLine="567"/>
      <w:jc w:val="both"/>
    </w:pPr>
    <w:rPr>
      <w:rFonts w:ascii="Times New Roman" w:eastAsia="Times New Roman" w:hAnsi="Times New Roman" w:cs="Times New Roman"/>
      <w:lang w:val="sk-SK" w:eastAsia="sk-SK"/>
    </w:rPr>
  </w:style>
  <w:style w:type="paragraph" w:customStyle="1" w:styleId="normlntextkurzva">
    <w:name w:val="normální text kurzíva"/>
    <w:basedOn w:val="Normln"/>
    <w:qFormat/>
    <w:rsid w:val="00332AAB"/>
    <w:pPr>
      <w:spacing w:after="120" w:line="360" w:lineRule="auto"/>
      <w:jc w:val="both"/>
    </w:pPr>
    <w:rPr>
      <w:rFonts w:eastAsia="Times New Roman" w:cs="Times New Roman"/>
      <w:i/>
    </w:rPr>
  </w:style>
  <w:style w:type="paragraph" w:customStyle="1" w:styleId="Default">
    <w:name w:val="Default"/>
    <w:rsid w:val="00BE7F91"/>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BE7F91"/>
    <w:pPr>
      <w:tabs>
        <w:tab w:val="center" w:pos="4536"/>
        <w:tab w:val="right" w:pos="9072"/>
      </w:tabs>
    </w:pPr>
  </w:style>
  <w:style w:type="character" w:customStyle="1" w:styleId="ZhlavChar">
    <w:name w:val="Záhlaví Char"/>
    <w:basedOn w:val="Standardnpsmoodstavce"/>
    <w:link w:val="Zhlav"/>
    <w:uiPriority w:val="99"/>
    <w:rsid w:val="00BE7F91"/>
    <w:rPr>
      <w:rFonts w:ascii="Times New (W1)" w:hAnsi="Times New (W1)"/>
      <w:sz w:val="24"/>
      <w:szCs w:val="24"/>
      <w:lang w:eastAsia="cs-CZ"/>
    </w:rPr>
  </w:style>
  <w:style w:type="paragraph" w:styleId="Zpat">
    <w:name w:val="footer"/>
    <w:basedOn w:val="Normln"/>
    <w:link w:val="ZpatChar"/>
    <w:unhideWhenUsed/>
    <w:rsid w:val="00BE7F91"/>
    <w:pPr>
      <w:tabs>
        <w:tab w:val="center" w:pos="4536"/>
        <w:tab w:val="right" w:pos="9072"/>
      </w:tabs>
    </w:pPr>
  </w:style>
  <w:style w:type="character" w:customStyle="1" w:styleId="ZpatChar">
    <w:name w:val="Zápatí Char"/>
    <w:basedOn w:val="Standardnpsmoodstavce"/>
    <w:link w:val="Zpat"/>
    <w:rsid w:val="00BE7F91"/>
    <w:rPr>
      <w:rFonts w:ascii="Times New (W1)" w:hAnsi="Times New (W1)"/>
      <w:sz w:val="24"/>
      <w:szCs w:val="24"/>
      <w:lang w:eastAsia="cs-CZ"/>
    </w:rPr>
  </w:style>
  <w:style w:type="table" w:styleId="Mkatabulky">
    <w:name w:val="Table Grid"/>
    <w:basedOn w:val="Normlntabulka"/>
    <w:uiPriority w:val="39"/>
    <w:rsid w:val="002A0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0D30BD"/>
    <w:pPr>
      <w:spacing w:before="100" w:beforeAutospacing="1" w:after="100" w:afterAutospacing="1"/>
    </w:pPr>
    <w:rPr>
      <w:rFonts w:ascii="Times New Roman" w:eastAsia="Times New Roman" w:hAnsi="Times New Roman" w:cs="Times New Roman"/>
    </w:rPr>
  </w:style>
  <w:style w:type="character" w:styleId="Hypertextovodkaz">
    <w:name w:val="Hyperlink"/>
    <w:basedOn w:val="Standardnpsmoodstavce"/>
    <w:uiPriority w:val="99"/>
    <w:unhideWhenUsed/>
    <w:rsid w:val="000D30BD"/>
    <w:rPr>
      <w:color w:val="0000FF"/>
      <w:u w:val="single"/>
    </w:rPr>
  </w:style>
  <w:style w:type="character" w:customStyle="1" w:styleId="apple-converted-space">
    <w:name w:val="apple-converted-space"/>
    <w:basedOn w:val="Standardnpsmoodstavce"/>
    <w:rsid w:val="000D30BD"/>
  </w:style>
  <w:style w:type="paragraph" w:styleId="Textbubliny">
    <w:name w:val="Balloon Text"/>
    <w:basedOn w:val="Normln"/>
    <w:link w:val="TextbublinyChar"/>
    <w:uiPriority w:val="99"/>
    <w:semiHidden/>
    <w:unhideWhenUsed/>
    <w:rsid w:val="00586706"/>
    <w:rPr>
      <w:rFonts w:ascii="Tahoma" w:hAnsi="Tahoma" w:cs="Tahoma"/>
      <w:sz w:val="16"/>
      <w:szCs w:val="16"/>
    </w:rPr>
  </w:style>
  <w:style w:type="character" w:customStyle="1" w:styleId="TextbublinyChar">
    <w:name w:val="Text bubliny Char"/>
    <w:basedOn w:val="Standardnpsmoodstavce"/>
    <w:link w:val="Textbubliny"/>
    <w:uiPriority w:val="99"/>
    <w:semiHidden/>
    <w:rsid w:val="00586706"/>
    <w:rPr>
      <w:rFonts w:ascii="Tahoma" w:hAnsi="Tahoma" w:cs="Tahoma"/>
      <w:sz w:val="16"/>
      <w:szCs w:val="16"/>
      <w:lang w:eastAsia="cs-CZ"/>
    </w:rPr>
  </w:style>
  <w:style w:type="character" w:customStyle="1" w:styleId="apple-tab-span">
    <w:name w:val="apple-tab-span"/>
    <w:basedOn w:val="Standardnpsmoodstavce"/>
    <w:rsid w:val="002A0D36"/>
  </w:style>
  <w:style w:type="paragraph" w:styleId="Textpoznpodarou">
    <w:name w:val="footnote text"/>
    <w:basedOn w:val="Normln"/>
    <w:link w:val="TextpoznpodarouChar"/>
    <w:uiPriority w:val="99"/>
    <w:semiHidden/>
    <w:unhideWhenUsed/>
    <w:rsid w:val="002A0D36"/>
    <w:rPr>
      <w:rFonts w:eastAsia="Times New Roman" w:cs="Times New Roman"/>
      <w:sz w:val="20"/>
      <w:szCs w:val="20"/>
    </w:rPr>
  </w:style>
  <w:style w:type="character" w:customStyle="1" w:styleId="TextpoznpodarouChar">
    <w:name w:val="Text pozn. pod čarou Char"/>
    <w:basedOn w:val="Standardnpsmoodstavce"/>
    <w:link w:val="Textpoznpodarou"/>
    <w:uiPriority w:val="99"/>
    <w:semiHidden/>
    <w:rsid w:val="002A0D36"/>
    <w:rPr>
      <w:rFonts w:ascii="Times New (W1)" w:eastAsia="Times New Roman" w:hAnsi="Times New (W1)" w:cs="Times New Roman"/>
      <w:sz w:val="20"/>
      <w:szCs w:val="20"/>
      <w:lang w:eastAsia="cs-CZ"/>
    </w:rPr>
  </w:style>
  <w:style w:type="character" w:styleId="Znakapoznpodarou">
    <w:name w:val="footnote reference"/>
    <w:basedOn w:val="Standardnpsmoodstavce"/>
    <w:uiPriority w:val="99"/>
    <w:semiHidden/>
    <w:unhideWhenUsed/>
    <w:rsid w:val="002A0D36"/>
    <w:rPr>
      <w:vertAlign w:val="superscript"/>
    </w:rPr>
  </w:style>
  <w:style w:type="paragraph" w:styleId="Bezmezer">
    <w:name w:val="No Spacing"/>
    <w:uiPriority w:val="1"/>
    <w:qFormat/>
    <w:rsid w:val="000353F5"/>
    <w:pPr>
      <w:spacing w:after="0" w:line="240" w:lineRule="auto"/>
    </w:pPr>
    <w:rPr>
      <w:rFonts w:ascii="Calibri" w:eastAsia="Calibri" w:hAnsi="Calibri" w:cs="Times New Roman"/>
    </w:rPr>
  </w:style>
  <w:style w:type="character" w:customStyle="1" w:styleId="TextkomenteChar">
    <w:name w:val="Text komentáře Char"/>
    <w:basedOn w:val="Standardnpsmoodstavce"/>
    <w:link w:val="Textkomente"/>
    <w:uiPriority w:val="99"/>
    <w:semiHidden/>
    <w:rsid w:val="000353F5"/>
    <w:rPr>
      <w:rFonts w:ascii="Calibri" w:eastAsia="Calibri" w:hAnsi="Calibri" w:cs="Times New Roman"/>
      <w:sz w:val="20"/>
      <w:szCs w:val="20"/>
    </w:rPr>
  </w:style>
  <w:style w:type="paragraph" w:styleId="Textkomente">
    <w:name w:val="annotation text"/>
    <w:basedOn w:val="Normln"/>
    <w:link w:val="TextkomenteChar"/>
    <w:uiPriority w:val="99"/>
    <w:semiHidden/>
    <w:unhideWhenUsed/>
    <w:rsid w:val="000353F5"/>
    <w:pPr>
      <w:spacing w:after="200"/>
    </w:pPr>
    <w:rPr>
      <w:rFonts w:ascii="Calibri" w:eastAsia="Calibri" w:hAnsi="Calibri" w:cs="Times New Roman"/>
      <w:sz w:val="20"/>
      <w:szCs w:val="20"/>
      <w:lang w:eastAsia="en-US"/>
    </w:rPr>
  </w:style>
  <w:style w:type="character" w:customStyle="1" w:styleId="PedmtkomenteChar">
    <w:name w:val="Předmět komentáře Char"/>
    <w:basedOn w:val="TextkomenteChar"/>
    <w:link w:val="Pedmtkomente"/>
    <w:uiPriority w:val="99"/>
    <w:semiHidden/>
    <w:rsid w:val="000353F5"/>
    <w:rPr>
      <w:rFonts w:ascii="Calibri" w:eastAsia="Calibri" w:hAnsi="Calibri" w:cs="Times New Roman"/>
      <w:b/>
      <w:bCs/>
      <w:sz w:val="20"/>
      <w:szCs w:val="20"/>
    </w:rPr>
  </w:style>
  <w:style w:type="paragraph" w:styleId="Pedmtkomente">
    <w:name w:val="annotation subject"/>
    <w:basedOn w:val="Textkomente"/>
    <w:next w:val="Textkomente"/>
    <w:link w:val="PedmtkomenteChar"/>
    <w:uiPriority w:val="99"/>
    <w:semiHidden/>
    <w:unhideWhenUsed/>
    <w:rsid w:val="000353F5"/>
    <w:rPr>
      <w:b/>
      <w:bCs/>
    </w:rPr>
  </w:style>
  <w:style w:type="paragraph" w:customStyle="1" w:styleId="Pa5">
    <w:name w:val="Pa5"/>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Pa8">
    <w:name w:val="Pa8"/>
    <w:basedOn w:val="Normln"/>
    <w:next w:val="Normln"/>
    <w:uiPriority w:val="99"/>
    <w:rsid w:val="000353F5"/>
    <w:pPr>
      <w:autoSpaceDE w:val="0"/>
      <w:autoSpaceDN w:val="0"/>
      <w:adjustRightInd w:val="0"/>
      <w:spacing w:line="221" w:lineRule="atLeast"/>
    </w:pPr>
    <w:rPr>
      <w:rFonts w:ascii="Chaparral Pro" w:eastAsia="Calibri" w:hAnsi="Chaparral Pro" w:cs="Times New Roman"/>
      <w:lang w:eastAsia="en-US"/>
    </w:rPr>
  </w:style>
  <w:style w:type="character" w:customStyle="1" w:styleId="A5">
    <w:name w:val="A5"/>
    <w:uiPriority w:val="99"/>
    <w:rsid w:val="000353F5"/>
    <w:rPr>
      <w:b/>
      <w:color w:val="000000"/>
      <w:sz w:val="22"/>
      <w:u w:val="single"/>
    </w:rPr>
  </w:style>
  <w:style w:type="paragraph" w:customStyle="1" w:styleId="Pa4">
    <w:name w:val="Pa4"/>
    <w:basedOn w:val="Normln"/>
    <w:next w:val="Normln"/>
    <w:uiPriority w:val="99"/>
    <w:rsid w:val="000353F5"/>
    <w:pPr>
      <w:autoSpaceDE w:val="0"/>
      <w:autoSpaceDN w:val="0"/>
      <w:adjustRightInd w:val="0"/>
      <w:spacing w:line="211" w:lineRule="atLeast"/>
    </w:pPr>
    <w:rPr>
      <w:rFonts w:ascii="Chaparral Pro" w:eastAsia="Calibri" w:hAnsi="Chaparral Pro" w:cs="Times New Roman"/>
      <w:lang w:eastAsia="en-US"/>
    </w:rPr>
  </w:style>
  <w:style w:type="paragraph" w:customStyle="1" w:styleId="Pa9">
    <w:name w:val="Pa9"/>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Pa7">
    <w:name w:val="Pa7"/>
    <w:basedOn w:val="Normln"/>
    <w:next w:val="Normln"/>
    <w:uiPriority w:val="99"/>
    <w:rsid w:val="000353F5"/>
    <w:pPr>
      <w:autoSpaceDE w:val="0"/>
      <w:autoSpaceDN w:val="0"/>
      <w:adjustRightInd w:val="0"/>
      <w:spacing w:line="211" w:lineRule="atLeast"/>
    </w:pPr>
    <w:rPr>
      <w:rFonts w:ascii="Chaparral Pro" w:eastAsia="Calibri" w:hAnsi="Chaparral Pro" w:cs="Times New Roman"/>
      <w:lang w:eastAsia="en-US"/>
    </w:rPr>
  </w:style>
  <w:style w:type="paragraph" w:customStyle="1" w:styleId="Pa15">
    <w:name w:val="Pa15"/>
    <w:basedOn w:val="Normln"/>
    <w:next w:val="Normln"/>
    <w:uiPriority w:val="99"/>
    <w:rsid w:val="000353F5"/>
    <w:pPr>
      <w:autoSpaceDE w:val="0"/>
      <w:autoSpaceDN w:val="0"/>
      <w:adjustRightInd w:val="0"/>
      <w:spacing w:line="191" w:lineRule="atLeast"/>
    </w:pPr>
    <w:rPr>
      <w:rFonts w:ascii="Chaparral Pro" w:eastAsia="Calibri" w:hAnsi="Chaparral Pro" w:cs="Times New Roman"/>
      <w:lang w:eastAsia="en-US"/>
    </w:rPr>
  </w:style>
  <w:style w:type="paragraph" w:customStyle="1" w:styleId="Sloupec2">
    <w:name w:val="Sloupec 2"/>
    <w:basedOn w:val="Normln"/>
    <w:rsid w:val="00165B02"/>
    <w:rPr>
      <w:rFonts w:ascii="Times New Roman" w:eastAsia="Times New Roman" w:hAnsi="Times New Roman" w:cs="Times New Roman"/>
      <w:sz w:val="22"/>
      <w:szCs w:val="20"/>
    </w:rPr>
  </w:style>
  <w:style w:type="paragraph" w:styleId="Zkladntextodsazen">
    <w:name w:val="Body Text Indent"/>
    <w:basedOn w:val="Normln"/>
    <w:link w:val="ZkladntextodsazenChar"/>
    <w:rsid w:val="00165B02"/>
    <w:pPr>
      <w:spacing w:after="120"/>
      <w:ind w:left="283"/>
    </w:pPr>
    <w:rPr>
      <w:rFonts w:ascii="Times New Roman" w:eastAsia="Times New Roman" w:hAnsi="Times New Roman" w:cs="Times New Roman"/>
      <w:sz w:val="20"/>
      <w:szCs w:val="20"/>
    </w:rPr>
  </w:style>
  <w:style w:type="character" w:customStyle="1" w:styleId="ZkladntextodsazenChar">
    <w:name w:val="Základní text odsazený Char"/>
    <w:basedOn w:val="Standardnpsmoodstavce"/>
    <w:link w:val="Zkladntextodsazen"/>
    <w:rsid w:val="00165B02"/>
    <w:rPr>
      <w:rFonts w:ascii="Times New Roman" w:eastAsia="Times New Roman" w:hAnsi="Times New Roman" w:cs="Times New Roman"/>
      <w:sz w:val="20"/>
      <w:szCs w:val="20"/>
      <w:lang w:eastAsia="cs-CZ"/>
    </w:rPr>
  </w:style>
  <w:style w:type="paragraph" w:customStyle="1" w:styleId="Sloupec1">
    <w:name w:val="Sloupec 1"/>
    <w:basedOn w:val="Normln"/>
    <w:rsid w:val="00165B02"/>
    <w:rPr>
      <w:rFonts w:ascii="Times New Roman" w:eastAsia="Times New Roman" w:hAnsi="Times New Roman" w:cs="Times New Roman"/>
      <w:b/>
      <w:bCs/>
      <w:sz w:val="22"/>
      <w:szCs w:val="20"/>
    </w:rPr>
  </w:style>
  <w:style w:type="character" w:styleId="slostrnky">
    <w:name w:val="page number"/>
    <w:basedOn w:val="Standardnpsmoodstavce"/>
    <w:rsid w:val="00165B02"/>
  </w:style>
  <w:style w:type="paragraph" w:styleId="Zkladntextodsazen3">
    <w:name w:val="Body Text Indent 3"/>
    <w:basedOn w:val="Normln"/>
    <w:link w:val="Zkladntextodsazen3Char"/>
    <w:rsid w:val="00165B02"/>
    <w:pPr>
      <w:spacing w:after="120"/>
      <w:ind w:left="283"/>
    </w:pPr>
    <w:rPr>
      <w:rFonts w:ascii="Times New Roman" w:eastAsia="Times New Roman" w:hAnsi="Times New Roman" w:cs="Times New Roman"/>
      <w:sz w:val="16"/>
      <w:szCs w:val="16"/>
    </w:rPr>
  </w:style>
  <w:style w:type="character" w:customStyle="1" w:styleId="Zkladntextodsazen3Char">
    <w:name w:val="Základní text odsazený 3 Char"/>
    <w:basedOn w:val="Standardnpsmoodstavce"/>
    <w:link w:val="Zkladntextodsazen3"/>
    <w:rsid w:val="00165B02"/>
    <w:rPr>
      <w:rFonts w:ascii="Times New Roman" w:eastAsia="Times New Roman" w:hAnsi="Times New Roman" w:cs="Times New Roman"/>
      <w:sz w:val="16"/>
      <w:szCs w:val="16"/>
      <w:lang w:eastAsia="cs-CZ"/>
    </w:rPr>
  </w:style>
  <w:style w:type="paragraph" w:styleId="Zkladntext3">
    <w:name w:val="Body Text 3"/>
    <w:basedOn w:val="Normln"/>
    <w:link w:val="Zkladntext3Char"/>
    <w:rsid w:val="00165B02"/>
    <w:pPr>
      <w:spacing w:after="120"/>
    </w:pPr>
    <w:rPr>
      <w:rFonts w:ascii="Times New Roman" w:eastAsia="Times New Roman" w:hAnsi="Times New Roman" w:cs="Times New Roman"/>
      <w:sz w:val="16"/>
      <w:szCs w:val="16"/>
    </w:rPr>
  </w:style>
  <w:style w:type="character" w:customStyle="1" w:styleId="Zkladntext3Char">
    <w:name w:val="Základní text 3 Char"/>
    <w:basedOn w:val="Standardnpsmoodstavce"/>
    <w:link w:val="Zkladntext3"/>
    <w:rsid w:val="00165B02"/>
    <w:rPr>
      <w:rFonts w:ascii="Times New Roman" w:eastAsia="Times New Roman" w:hAnsi="Times New Roman" w:cs="Times New Roman"/>
      <w:sz w:val="16"/>
      <w:szCs w:val="16"/>
      <w:lang w:eastAsia="cs-CZ"/>
    </w:rPr>
  </w:style>
  <w:style w:type="paragraph" w:customStyle="1" w:styleId="WW-Prosttext">
    <w:name w:val="WW-Prostý text"/>
    <w:basedOn w:val="Normln"/>
    <w:rsid w:val="00165B02"/>
    <w:pPr>
      <w:suppressAutoHyphens/>
    </w:pPr>
    <w:rPr>
      <w:rFonts w:ascii="Courier New" w:eastAsia="Times New Roman" w:hAnsi="Courier New" w:cs="Times New Roman"/>
      <w:sz w:val="20"/>
      <w:szCs w:val="20"/>
      <w:lang w:eastAsia="ar-SA"/>
    </w:rPr>
  </w:style>
  <w:style w:type="paragraph" w:customStyle="1" w:styleId="Bezmezer1">
    <w:name w:val="Bez mezer1"/>
    <w:rsid w:val="00165B02"/>
    <w:pPr>
      <w:spacing w:after="0" w:line="240" w:lineRule="auto"/>
    </w:pPr>
    <w:rPr>
      <w:rFonts w:ascii="Calibri" w:eastAsia="Times New Roman" w:hAnsi="Calibri" w:cs="Times New Roman"/>
    </w:rPr>
  </w:style>
  <w:style w:type="character" w:customStyle="1" w:styleId="Nzev1">
    <w:name w:val="Název1"/>
    <w:basedOn w:val="Standardnpsmoodstavce"/>
    <w:rsid w:val="00675A58"/>
  </w:style>
  <w:style w:type="paragraph" w:customStyle="1" w:styleId="Stylnov">
    <w:name w:val="Styl nový"/>
    <w:basedOn w:val="Nadpis2"/>
    <w:link w:val="StylnovChar"/>
    <w:qFormat/>
    <w:rsid w:val="009E184D"/>
    <w:pPr>
      <w:spacing w:before="40"/>
    </w:pPr>
    <w:rPr>
      <w:rFonts w:eastAsia="Calibri"/>
      <w:bCs w:val="0"/>
      <w:sz w:val="24"/>
      <w:szCs w:val="24"/>
    </w:rPr>
  </w:style>
  <w:style w:type="character" w:customStyle="1" w:styleId="StylnovChar">
    <w:name w:val="Styl nový Char"/>
    <w:basedOn w:val="Nadpis2Char"/>
    <w:link w:val="Stylnov"/>
    <w:rsid w:val="009E184D"/>
    <w:rPr>
      <w:rFonts w:asciiTheme="majorHAnsi" w:eastAsia="Calibri" w:hAnsiTheme="majorHAnsi" w:cstheme="majorBidi"/>
      <w:b/>
      <w:bCs w:val="0"/>
      <w:color w:val="4F81BD" w:themeColor="accent1"/>
      <w:sz w:val="24"/>
      <w:szCs w:val="24"/>
      <w:lang w:eastAsia="cs-CZ"/>
    </w:rPr>
  </w:style>
  <w:style w:type="character" w:customStyle="1" w:styleId="Nadpis6Char">
    <w:name w:val="Nadpis 6 Char"/>
    <w:basedOn w:val="Standardnpsmoodstavce"/>
    <w:link w:val="Nadpis6"/>
    <w:uiPriority w:val="9"/>
    <w:semiHidden/>
    <w:rsid w:val="002154C0"/>
    <w:rPr>
      <w:rFonts w:asciiTheme="majorHAnsi" w:eastAsiaTheme="majorEastAsia" w:hAnsiTheme="majorHAnsi" w:cstheme="majorBidi"/>
      <w:color w:val="243F60" w:themeColor="accent1" w:themeShade="7F"/>
      <w:sz w:val="24"/>
      <w:szCs w:val="24"/>
      <w:lang w:eastAsia="cs-CZ"/>
    </w:rPr>
  </w:style>
  <w:style w:type="character" w:customStyle="1" w:styleId="Nadpis7Char">
    <w:name w:val="Nadpis 7 Char"/>
    <w:basedOn w:val="Standardnpsmoodstavce"/>
    <w:link w:val="Nadpis7"/>
    <w:uiPriority w:val="9"/>
    <w:semiHidden/>
    <w:rsid w:val="002154C0"/>
    <w:rPr>
      <w:rFonts w:asciiTheme="majorHAnsi" w:eastAsiaTheme="majorEastAsia" w:hAnsiTheme="majorHAnsi" w:cstheme="majorBidi"/>
      <w:i/>
      <w:iCs/>
      <w:color w:val="243F60" w:themeColor="accent1" w:themeShade="7F"/>
      <w:sz w:val="24"/>
      <w:szCs w:val="24"/>
      <w:lang w:eastAsia="cs-CZ"/>
    </w:rPr>
  </w:style>
  <w:style w:type="character" w:customStyle="1" w:styleId="Nadpis8Char">
    <w:name w:val="Nadpis 8 Char"/>
    <w:basedOn w:val="Standardnpsmoodstavce"/>
    <w:link w:val="Nadpis8"/>
    <w:uiPriority w:val="9"/>
    <w:semiHidden/>
    <w:rsid w:val="002154C0"/>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2154C0"/>
    <w:rPr>
      <w:rFonts w:asciiTheme="majorHAnsi" w:eastAsiaTheme="majorEastAsia" w:hAnsiTheme="majorHAnsi" w:cstheme="majorBidi"/>
      <w:i/>
      <w:iCs/>
      <w:color w:val="272727" w:themeColor="text1" w:themeTint="D8"/>
      <w:sz w:val="21"/>
      <w:szCs w:val="21"/>
      <w:lang w:eastAsia="cs-CZ"/>
    </w:rPr>
  </w:style>
  <w:style w:type="character" w:styleId="Nevyeenzmnka">
    <w:name w:val="Unresolved Mention"/>
    <w:basedOn w:val="Standardnpsmoodstavce"/>
    <w:uiPriority w:val="99"/>
    <w:semiHidden/>
    <w:unhideWhenUsed/>
    <w:rsid w:val="004D35E7"/>
    <w:rPr>
      <w:color w:val="605E5C"/>
      <w:shd w:val="clear" w:color="auto" w:fill="E1DFDD"/>
    </w:rPr>
  </w:style>
  <w:style w:type="character" w:styleId="Sledovanodkaz">
    <w:name w:val="FollowedHyperlink"/>
    <w:basedOn w:val="Standardnpsmoodstavce"/>
    <w:uiPriority w:val="99"/>
    <w:semiHidden/>
    <w:unhideWhenUsed/>
    <w:rsid w:val="002C73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1391">
      <w:bodyDiv w:val="1"/>
      <w:marLeft w:val="0"/>
      <w:marRight w:val="0"/>
      <w:marTop w:val="0"/>
      <w:marBottom w:val="0"/>
      <w:divBdr>
        <w:top w:val="none" w:sz="0" w:space="0" w:color="auto"/>
        <w:left w:val="none" w:sz="0" w:space="0" w:color="auto"/>
        <w:bottom w:val="none" w:sz="0" w:space="0" w:color="auto"/>
        <w:right w:val="none" w:sz="0" w:space="0" w:color="auto"/>
      </w:divBdr>
      <w:divsChild>
        <w:div w:id="369302617">
          <w:marLeft w:val="0"/>
          <w:marRight w:val="0"/>
          <w:marTop w:val="0"/>
          <w:marBottom w:val="0"/>
          <w:divBdr>
            <w:top w:val="none" w:sz="0" w:space="0" w:color="auto"/>
            <w:left w:val="none" w:sz="0" w:space="0" w:color="auto"/>
            <w:bottom w:val="none" w:sz="0" w:space="0" w:color="auto"/>
            <w:right w:val="none" w:sz="0" w:space="0" w:color="auto"/>
          </w:divBdr>
        </w:div>
      </w:divsChild>
    </w:div>
    <w:div w:id="185365097">
      <w:bodyDiv w:val="1"/>
      <w:marLeft w:val="0"/>
      <w:marRight w:val="0"/>
      <w:marTop w:val="0"/>
      <w:marBottom w:val="0"/>
      <w:divBdr>
        <w:top w:val="none" w:sz="0" w:space="0" w:color="auto"/>
        <w:left w:val="none" w:sz="0" w:space="0" w:color="auto"/>
        <w:bottom w:val="none" w:sz="0" w:space="0" w:color="auto"/>
        <w:right w:val="none" w:sz="0" w:space="0" w:color="auto"/>
      </w:divBdr>
    </w:div>
    <w:div w:id="188496900">
      <w:bodyDiv w:val="1"/>
      <w:marLeft w:val="0"/>
      <w:marRight w:val="0"/>
      <w:marTop w:val="0"/>
      <w:marBottom w:val="0"/>
      <w:divBdr>
        <w:top w:val="none" w:sz="0" w:space="0" w:color="auto"/>
        <w:left w:val="none" w:sz="0" w:space="0" w:color="auto"/>
        <w:bottom w:val="none" w:sz="0" w:space="0" w:color="auto"/>
        <w:right w:val="none" w:sz="0" w:space="0" w:color="auto"/>
      </w:divBdr>
    </w:div>
    <w:div w:id="513763303">
      <w:bodyDiv w:val="1"/>
      <w:marLeft w:val="0"/>
      <w:marRight w:val="0"/>
      <w:marTop w:val="0"/>
      <w:marBottom w:val="0"/>
      <w:divBdr>
        <w:top w:val="none" w:sz="0" w:space="0" w:color="auto"/>
        <w:left w:val="none" w:sz="0" w:space="0" w:color="auto"/>
        <w:bottom w:val="none" w:sz="0" w:space="0" w:color="auto"/>
        <w:right w:val="none" w:sz="0" w:space="0" w:color="auto"/>
      </w:divBdr>
    </w:div>
    <w:div w:id="542638861">
      <w:bodyDiv w:val="1"/>
      <w:marLeft w:val="0"/>
      <w:marRight w:val="0"/>
      <w:marTop w:val="0"/>
      <w:marBottom w:val="0"/>
      <w:divBdr>
        <w:top w:val="none" w:sz="0" w:space="0" w:color="auto"/>
        <w:left w:val="none" w:sz="0" w:space="0" w:color="auto"/>
        <w:bottom w:val="none" w:sz="0" w:space="0" w:color="auto"/>
        <w:right w:val="none" w:sz="0" w:space="0" w:color="auto"/>
      </w:divBdr>
    </w:div>
    <w:div w:id="628978298">
      <w:bodyDiv w:val="1"/>
      <w:marLeft w:val="0"/>
      <w:marRight w:val="0"/>
      <w:marTop w:val="0"/>
      <w:marBottom w:val="0"/>
      <w:divBdr>
        <w:top w:val="none" w:sz="0" w:space="0" w:color="auto"/>
        <w:left w:val="none" w:sz="0" w:space="0" w:color="auto"/>
        <w:bottom w:val="none" w:sz="0" w:space="0" w:color="auto"/>
        <w:right w:val="none" w:sz="0" w:space="0" w:color="auto"/>
      </w:divBdr>
      <w:divsChild>
        <w:div w:id="1158575857">
          <w:marLeft w:val="0"/>
          <w:marRight w:val="0"/>
          <w:marTop w:val="120"/>
          <w:marBottom w:val="240"/>
          <w:divBdr>
            <w:top w:val="none" w:sz="0" w:space="0" w:color="auto"/>
            <w:left w:val="none" w:sz="0" w:space="0" w:color="auto"/>
            <w:bottom w:val="none" w:sz="0" w:space="0" w:color="auto"/>
            <w:right w:val="none" w:sz="0" w:space="0" w:color="auto"/>
          </w:divBdr>
        </w:div>
        <w:div w:id="344139683">
          <w:marLeft w:val="0"/>
          <w:marRight w:val="0"/>
          <w:marTop w:val="0"/>
          <w:marBottom w:val="0"/>
          <w:divBdr>
            <w:top w:val="dotted" w:sz="6" w:space="6" w:color="3696AB"/>
            <w:left w:val="none" w:sz="0" w:space="0" w:color="auto"/>
            <w:bottom w:val="dotted" w:sz="6" w:space="0" w:color="3696AB"/>
            <w:right w:val="none" w:sz="0" w:space="0" w:color="auto"/>
          </w:divBdr>
        </w:div>
      </w:divsChild>
    </w:div>
    <w:div w:id="806510692">
      <w:bodyDiv w:val="1"/>
      <w:marLeft w:val="0"/>
      <w:marRight w:val="0"/>
      <w:marTop w:val="0"/>
      <w:marBottom w:val="0"/>
      <w:divBdr>
        <w:top w:val="none" w:sz="0" w:space="0" w:color="auto"/>
        <w:left w:val="none" w:sz="0" w:space="0" w:color="auto"/>
        <w:bottom w:val="none" w:sz="0" w:space="0" w:color="auto"/>
        <w:right w:val="none" w:sz="0" w:space="0" w:color="auto"/>
      </w:divBdr>
    </w:div>
    <w:div w:id="851147974">
      <w:bodyDiv w:val="1"/>
      <w:marLeft w:val="0"/>
      <w:marRight w:val="0"/>
      <w:marTop w:val="0"/>
      <w:marBottom w:val="0"/>
      <w:divBdr>
        <w:top w:val="none" w:sz="0" w:space="0" w:color="auto"/>
        <w:left w:val="none" w:sz="0" w:space="0" w:color="auto"/>
        <w:bottom w:val="none" w:sz="0" w:space="0" w:color="auto"/>
        <w:right w:val="none" w:sz="0" w:space="0" w:color="auto"/>
      </w:divBdr>
    </w:div>
    <w:div w:id="909005708">
      <w:bodyDiv w:val="1"/>
      <w:marLeft w:val="0"/>
      <w:marRight w:val="0"/>
      <w:marTop w:val="0"/>
      <w:marBottom w:val="0"/>
      <w:divBdr>
        <w:top w:val="none" w:sz="0" w:space="0" w:color="auto"/>
        <w:left w:val="none" w:sz="0" w:space="0" w:color="auto"/>
        <w:bottom w:val="none" w:sz="0" w:space="0" w:color="auto"/>
        <w:right w:val="none" w:sz="0" w:space="0" w:color="auto"/>
      </w:divBdr>
    </w:div>
    <w:div w:id="1472822237">
      <w:bodyDiv w:val="1"/>
      <w:marLeft w:val="0"/>
      <w:marRight w:val="0"/>
      <w:marTop w:val="0"/>
      <w:marBottom w:val="0"/>
      <w:divBdr>
        <w:top w:val="none" w:sz="0" w:space="0" w:color="auto"/>
        <w:left w:val="none" w:sz="0" w:space="0" w:color="auto"/>
        <w:bottom w:val="none" w:sz="0" w:space="0" w:color="auto"/>
        <w:right w:val="none" w:sz="0" w:space="0" w:color="auto"/>
      </w:divBdr>
      <w:divsChild>
        <w:div w:id="1519468951">
          <w:marLeft w:val="0"/>
          <w:marRight w:val="0"/>
          <w:marTop w:val="0"/>
          <w:marBottom w:val="0"/>
          <w:divBdr>
            <w:top w:val="none" w:sz="0" w:space="0" w:color="auto"/>
            <w:left w:val="none" w:sz="0" w:space="0" w:color="auto"/>
            <w:bottom w:val="none" w:sz="0" w:space="0" w:color="auto"/>
            <w:right w:val="none" w:sz="0" w:space="0" w:color="auto"/>
          </w:divBdr>
          <w:divsChild>
            <w:div w:id="321205818">
              <w:marLeft w:val="0"/>
              <w:marRight w:val="0"/>
              <w:marTop w:val="0"/>
              <w:marBottom w:val="240"/>
              <w:divBdr>
                <w:top w:val="none" w:sz="0" w:space="0" w:color="auto"/>
                <w:left w:val="none" w:sz="0" w:space="0" w:color="auto"/>
                <w:bottom w:val="none" w:sz="0" w:space="0" w:color="auto"/>
                <w:right w:val="none" w:sz="0" w:space="0" w:color="auto"/>
              </w:divBdr>
            </w:div>
          </w:divsChild>
        </w:div>
        <w:div w:id="1051536403">
          <w:marLeft w:val="0"/>
          <w:marRight w:val="0"/>
          <w:marTop w:val="0"/>
          <w:marBottom w:val="0"/>
          <w:divBdr>
            <w:top w:val="none" w:sz="0" w:space="0" w:color="auto"/>
            <w:left w:val="none" w:sz="0" w:space="0" w:color="auto"/>
            <w:bottom w:val="none" w:sz="0" w:space="0" w:color="auto"/>
            <w:right w:val="none" w:sz="0" w:space="0" w:color="auto"/>
          </w:divBdr>
          <w:divsChild>
            <w:div w:id="701588435">
              <w:marLeft w:val="0"/>
              <w:marRight w:val="0"/>
              <w:marTop w:val="0"/>
              <w:marBottom w:val="0"/>
              <w:divBdr>
                <w:top w:val="none" w:sz="0" w:space="0" w:color="auto"/>
                <w:left w:val="none" w:sz="0" w:space="0" w:color="auto"/>
                <w:bottom w:val="none" w:sz="0" w:space="0" w:color="auto"/>
                <w:right w:val="none" w:sz="0" w:space="0" w:color="auto"/>
              </w:divBdr>
              <w:divsChild>
                <w:div w:id="1482111768">
                  <w:marLeft w:val="0"/>
                  <w:marRight w:val="0"/>
                  <w:marTop w:val="0"/>
                  <w:marBottom w:val="0"/>
                  <w:divBdr>
                    <w:top w:val="none" w:sz="0" w:space="0" w:color="auto"/>
                    <w:left w:val="none" w:sz="0" w:space="0" w:color="auto"/>
                    <w:bottom w:val="none" w:sz="0" w:space="0" w:color="auto"/>
                    <w:right w:val="none" w:sz="0" w:space="0" w:color="auto"/>
                  </w:divBdr>
                  <w:divsChild>
                    <w:div w:id="1942102074">
                      <w:marLeft w:val="0"/>
                      <w:marRight w:val="0"/>
                      <w:marTop w:val="0"/>
                      <w:marBottom w:val="0"/>
                      <w:divBdr>
                        <w:top w:val="none" w:sz="0" w:space="0" w:color="auto"/>
                        <w:left w:val="none" w:sz="0" w:space="0" w:color="auto"/>
                        <w:bottom w:val="none" w:sz="0" w:space="0" w:color="auto"/>
                        <w:right w:val="none" w:sz="0" w:space="0" w:color="auto"/>
                      </w:divBdr>
                      <w:divsChild>
                        <w:div w:id="14419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494514">
      <w:bodyDiv w:val="1"/>
      <w:marLeft w:val="0"/>
      <w:marRight w:val="0"/>
      <w:marTop w:val="0"/>
      <w:marBottom w:val="0"/>
      <w:divBdr>
        <w:top w:val="none" w:sz="0" w:space="0" w:color="auto"/>
        <w:left w:val="none" w:sz="0" w:space="0" w:color="auto"/>
        <w:bottom w:val="none" w:sz="0" w:space="0" w:color="auto"/>
        <w:right w:val="none" w:sz="0" w:space="0" w:color="auto"/>
      </w:divBdr>
    </w:div>
    <w:div w:id="1592933752">
      <w:bodyDiv w:val="1"/>
      <w:marLeft w:val="0"/>
      <w:marRight w:val="0"/>
      <w:marTop w:val="0"/>
      <w:marBottom w:val="0"/>
      <w:divBdr>
        <w:top w:val="none" w:sz="0" w:space="0" w:color="auto"/>
        <w:left w:val="none" w:sz="0" w:space="0" w:color="auto"/>
        <w:bottom w:val="none" w:sz="0" w:space="0" w:color="auto"/>
        <w:right w:val="none" w:sz="0" w:space="0" w:color="auto"/>
      </w:divBdr>
    </w:div>
    <w:div w:id="1615207478">
      <w:bodyDiv w:val="1"/>
      <w:marLeft w:val="0"/>
      <w:marRight w:val="0"/>
      <w:marTop w:val="0"/>
      <w:marBottom w:val="0"/>
      <w:divBdr>
        <w:top w:val="none" w:sz="0" w:space="0" w:color="auto"/>
        <w:left w:val="none" w:sz="0" w:space="0" w:color="auto"/>
        <w:bottom w:val="none" w:sz="0" w:space="0" w:color="auto"/>
        <w:right w:val="none" w:sz="0" w:space="0" w:color="auto"/>
      </w:divBdr>
      <w:divsChild>
        <w:div w:id="99303354">
          <w:marLeft w:val="0"/>
          <w:marRight w:val="0"/>
          <w:marTop w:val="0"/>
          <w:marBottom w:val="360"/>
          <w:divBdr>
            <w:top w:val="none" w:sz="0" w:space="0" w:color="auto"/>
            <w:left w:val="none" w:sz="0" w:space="0" w:color="auto"/>
            <w:bottom w:val="none" w:sz="0" w:space="0" w:color="auto"/>
            <w:right w:val="none" w:sz="0" w:space="0" w:color="auto"/>
          </w:divBdr>
        </w:div>
      </w:divsChild>
    </w:div>
    <w:div w:id="1718161447">
      <w:bodyDiv w:val="1"/>
      <w:marLeft w:val="0"/>
      <w:marRight w:val="0"/>
      <w:marTop w:val="0"/>
      <w:marBottom w:val="0"/>
      <w:divBdr>
        <w:top w:val="none" w:sz="0" w:space="0" w:color="auto"/>
        <w:left w:val="none" w:sz="0" w:space="0" w:color="auto"/>
        <w:bottom w:val="none" w:sz="0" w:space="0" w:color="auto"/>
        <w:right w:val="none" w:sz="0" w:space="0" w:color="auto"/>
      </w:divBdr>
      <w:divsChild>
        <w:div w:id="477724633">
          <w:marLeft w:val="0"/>
          <w:marRight w:val="0"/>
          <w:marTop w:val="0"/>
          <w:marBottom w:val="0"/>
          <w:divBdr>
            <w:top w:val="none" w:sz="0" w:space="0" w:color="auto"/>
            <w:left w:val="none" w:sz="0" w:space="0" w:color="auto"/>
            <w:bottom w:val="none" w:sz="0" w:space="0" w:color="auto"/>
            <w:right w:val="none" w:sz="0" w:space="0" w:color="auto"/>
          </w:divBdr>
        </w:div>
      </w:divsChild>
    </w:div>
    <w:div w:id="1905673810">
      <w:bodyDiv w:val="1"/>
      <w:marLeft w:val="0"/>
      <w:marRight w:val="0"/>
      <w:marTop w:val="0"/>
      <w:marBottom w:val="0"/>
      <w:divBdr>
        <w:top w:val="none" w:sz="0" w:space="0" w:color="auto"/>
        <w:left w:val="none" w:sz="0" w:space="0" w:color="auto"/>
        <w:bottom w:val="none" w:sz="0" w:space="0" w:color="auto"/>
        <w:right w:val="none" w:sz="0" w:space="0" w:color="auto"/>
      </w:divBdr>
    </w:div>
    <w:div w:id="194329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ppor@zlinedu.cz" TargetMode="External"/><Relationship Id="rId21" Type="http://schemas.openxmlformats.org/officeDocument/2006/relationships/hyperlink" Target="mailto:poradna.km@quick.cz" TargetMode="External"/><Relationship Id="rId42" Type="http://schemas.openxmlformats.org/officeDocument/2006/relationships/hyperlink" Target="mailto:info@dcentrumzlin.cz" TargetMode="External"/><Relationship Id="rId47" Type="http://schemas.openxmlformats.org/officeDocument/2006/relationships/hyperlink" Target="http://www.zasklem.com" TargetMode="External"/><Relationship Id="rId63" Type="http://schemas.openxmlformats.org/officeDocument/2006/relationships/hyperlink" Target="http://www.cpr-zlin.cz" TargetMode="External"/><Relationship Id="rId68" Type="http://schemas.openxmlformats.org/officeDocument/2006/relationships/hyperlink" Target="mailto:prevence.zlin@seznam.cz" TargetMode="External"/><Relationship Id="rId84" Type="http://schemas.openxmlformats.org/officeDocument/2006/relationships/fontTable" Target="fontTable.xml"/><Relationship Id="rId16" Type="http://schemas.openxmlformats.org/officeDocument/2006/relationships/hyperlink" Target="http://www.zkola.cz/" TargetMode="External"/><Relationship Id="rId11" Type="http://schemas.openxmlformats.org/officeDocument/2006/relationships/image" Target="media/image1.jpeg"/><Relationship Id="rId32" Type="http://schemas.openxmlformats.org/officeDocument/2006/relationships/image" Target="media/image6.jpeg"/><Relationship Id="rId37" Type="http://schemas.openxmlformats.org/officeDocument/2006/relationships/hyperlink" Target="http://www.auxilium.cz" TargetMode="External"/><Relationship Id="rId53" Type="http://schemas.openxmlformats.org/officeDocument/2006/relationships/image" Target="media/image11.jpeg"/><Relationship Id="rId58" Type="http://schemas.openxmlformats.org/officeDocument/2006/relationships/hyperlink" Target="mailto:natasa.gmentova@poradnazl.cz" TargetMode="External"/><Relationship Id="rId74" Type="http://schemas.openxmlformats.org/officeDocument/2006/relationships/image" Target="media/image15.emf"/><Relationship Id="rId79" Type="http://schemas.openxmlformats.org/officeDocument/2006/relationships/oleObject" Target="embeddings/oleObject4.bin"/><Relationship Id="rId5" Type="http://schemas.openxmlformats.org/officeDocument/2006/relationships/numbering" Target="numbering.xml"/><Relationship Id="rId19" Type="http://schemas.openxmlformats.org/officeDocument/2006/relationships/hyperlink" Target="mailto:rodinna.poradna@tiscali.cz" TargetMode="External"/><Relationship Id="rId14" Type="http://schemas.openxmlformats.org/officeDocument/2006/relationships/footer" Target="footer1.xml"/><Relationship Id="rId22" Type="http://schemas.openxmlformats.org/officeDocument/2006/relationships/hyperlink" Target="mailto:ic.zlin@seznam.cz" TargetMode="External"/><Relationship Id="rId27" Type="http://schemas.openxmlformats.org/officeDocument/2006/relationships/hyperlink" Target="mailto:pavelkonecny@email.cz" TargetMode="External"/><Relationship Id="rId30" Type="http://schemas.openxmlformats.org/officeDocument/2006/relationships/hyperlink" Target="mailto:Vitezslav.Kouril@bnzlin.cz" TargetMode="External"/><Relationship Id="rId35" Type="http://schemas.openxmlformats.org/officeDocument/2006/relationships/image" Target="media/image7.jpeg"/><Relationship Id="rId43" Type="http://schemas.openxmlformats.org/officeDocument/2006/relationships/hyperlink" Target="http://www.ranapecezlin.cz" TargetMode="External"/><Relationship Id="rId48" Type="http://schemas.openxmlformats.org/officeDocument/2006/relationships/hyperlink" Target="mailto:poradna@zasklem.com" TargetMode="External"/><Relationship Id="rId56" Type="http://schemas.openxmlformats.org/officeDocument/2006/relationships/hyperlink" Target="mailto:krpz.tisk@pcr.cz" TargetMode="External"/><Relationship Id="rId64" Type="http://schemas.openxmlformats.org/officeDocument/2006/relationships/hyperlink" Target="mailto:andrea.simeckova@cpr-zlin.cz" TargetMode="External"/><Relationship Id="rId69" Type="http://schemas.openxmlformats.org/officeDocument/2006/relationships/hyperlink" Target="mailto:zkosarova@pms.justice.cz" TargetMode="External"/><Relationship Id="rId77"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image" Target="media/image14.emf"/><Relationship Id="rId80" Type="http://schemas.openxmlformats.org/officeDocument/2006/relationships/image" Target="media/image18.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ikana.cz/" TargetMode="External"/><Relationship Id="rId25" Type="http://schemas.openxmlformats.org/officeDocument/2006/relationships/hyperlink" Target="mailto:horizont@cspzlin.cz" TargetMode="External"/><Relationship Id="rId33" Type="http://schemas.openxmlformats.org/officeDocument/2006/relationships/hyperlink" Target="https://www.firmy.cz/detail/12838300-pritel-na-telefonu-praha-michle.html" TargetMode="External"/><Relationship Id="rId38" Type="http://schemas.openxmlformats.org/officeDocument/2006/relationships/hyperlink" Target="mailto:auxilium@auxilium.cz" TargetMode="External"/><Relationship Id="rId46" Type="http://schemas.openxmlformats.org/officeDocument/2006/relationships/hyperlink" Target="mailto:dotazy@unko.cz" TargetMode="External"/><Relationship Id="rId59" Type="http://schemas.openxmlformats.org/officeDocument/2006/relationships/hyperlink" Target="http://www.poradnazl.cz" TargetMode="External"/><Relationship Id="rId67" Type="http://schemas.openxmlformats.org/officeDocument/2006/relationships/hyperlink" Target="http://www.poradnaprozeny.eu" TargetMode="External"/><Relationship Id="rId20" Type="http://schemas.openxmlformats.org/officeDocument/2006/relationships/hyperlink" Target="mailto:poradna.uh@ouss-uh.cz" TargetMode="External"/><Relationship Id="rId41" Type="http://schemas.openxmlformats.org/officeDocument/2006/relationships/hyperlink" Target="http://www.dcentrumzlin.cz" TargetMode="External"/><Relationship Id="rId54" Type="http://schemas.openxmlformats.org/officeDocument/2006/relationships/image" Target="media/image12.jpeg"/><Relationship Id="rId62" Type="http://schemas.openxmlformats.org/officeDocument/2006/relationships/hyperlink" Target="mailto:cpr@cpr-zlin.cz" TargetMode="External"/><Relationship Id="rId70" Type="http://schemas.openxmlformats.org/officeDocument/2006/relationships/hyperlink" Target="mailto:markova@svpdomek.cz" TargetMode="External"/><Relationship Id="rId75" Type="http://schemas.openxmlformats.org/officeDocument/2006/relationships/oleObject" Target="embeddings/oleObject2.bin"/><Relationship Id="rId83"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knihydobrovsky.cz/stop-sikane-654593" TargetMode="External"/><Relationship Id="rId28" Type="http://schemas.openxmlformats.org/officeDocument/2006/relationships/hyperlink" Target="https://www.novinky.cz/zahranicni/evropa/216449-mladi-cesi-jsou-evropskymi-rekordmany-v-koureni-marihuany.html" TargetMode="External"/><Relationship Id="rId36" Type="http://schemas.openxmlformats.org/officeDocument/2006/relationships/hyperlink" Target="http://www.zstecovice.cz" TargetMode="External"/><Relationship Id="rId49" Type="http://schemas.openxmlformats.org/officeDocument/2006/relationships/image" Target="media/image8.jpeg"/><Relationship Id="rId57" Type="http://schemas.openxmlformats.org/officeDocument/2006/relationships/hyperlink" Target="mailto:krpz.tisk@pcr.cz" TargetMode="External"/><Relationship Id="rId10" Type="http://schemas.openxmlformats.org/officeDocument/2006/relationships/endnotes" Target="endnotes.xml"/><Relationship Id="rId31" Type="http://schemas.openxmlformats.org/officeDocument/2006/relationships/hyperlink" Target="http://growmart.cz/grow-shop/zivotni-styl/" TargetMode="External"/><Relationship Id="rId44" Type="http://schemas.openxmlformats.org/officeDocument/2006/relationships/hyperlink" Target="mailto:ranapece.zlin@volny.cz" TargetMode="External"/><Relationship Id="rId52" Type="http://schemas.openxmlformats.org/officeDocument/2006/relationships/image" Target="media/image10.jpeg"/><Relationship Id="rId60" Type="http://schemas.openxmlformats.org/officeDocument/2006/relationships/hyperlink" Target="mailto:unko-archa@centrum.cz" TargetMode="External"/><Relationship Id="rId65" Type="http://schemas.openxmlformats.org/officeDocument/2006/relationships/hyperlink" Target="mailto:prevence.zlin@seznam.cz" TargetMode="External"/><Relationship Id="rId73" Type="http://schemas.openxmlformats.org/officeDocument/2006/relationships/oleObject" Target="embeddings/oleObject1.bin"/><Relationship Id="rId78" Type="http://schemas.openxmlformats.org/officeDocument/2006/relationships/image" Target="media/image17.emf"/><Relationship Id="rId81"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kola@zstecovice.cz" TargetMode="External"/><Relationship Id="rId18" Type="http://schemas.openxmlformats.org/officeDocument/2006/relationships/image" Target="media/image3.jpeg"/><Relationship Id="rId39" Type="http://schemas.openxmlformats.org/officeDocument/2006/relationships/hyperlink" Target="http://www.centrum-acko.cz" TargetMode="External"/><Relationship Id="rId34" Type="http://schemas.openxmlformats.org/officeDocument/2006/relationships/hyperlink" Target="https://www.topzine.cz/wp-content/uploads/2013/07/drogy.jpg" TargetMode="External"/><Relationship Id="rId50" Type="http://schemas.openxmlformats.org/officeDocument/2006/relationships/hyperlink" Target="http://www.seznamsebezpecne.cz/" TargetMode="External"/><Relationship Id="rId55" Type="http://schemas.openxmlformats.org/officeDocument/2006/relationships/image" Target="media/image13.jpeg"/><Relationship Id="rId76" Type="http://schemas.openxmlformats.org/officeDocument/2006/relationships/image" Target="media/image16.emf"/><Relationship Id="rId7" Type="http://schemas.openxmlformats.org/officeDocument/2006/relationships/settings" Target="settings.xml"/><Relationship Id="rId71" Type="http://schemas.openxmlformats.org/officeDocument/2006/relationships/hyperlink" Target="http://www.svpdomek.cz" TargetMode="Externa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image" Target="media/image4.jpeg"/><Relationship Id="rId40" Type="http://schemas.openxmlformats.org/officeDocument/2006/relationships/hyperlink" Target="mailto:info@centrum-acko.cz" TargetMode="External"/><Relationship Id="rId45" Type="http://schemas.openxmlformats.org/officeDocument/2006/relationships/hyperlink" Target="https://www.unko.cz/" TargetMode="External"/><Relationship Id="rId66" Type="http://schemas.openxmlformats.org/officeDocument/2006/relationships/hyperlink" Target="mailto:zlin@poradnaprozeny.eu" TargetMode="External"/><Relationship Id="rId61" Type="http://schemas.openxmlformats.org/officeDocument/2006/relationships/hyperlink" Target="http://www.unko.cz" TargetMode="External"/><Relationship Id="rId82" Type="http://schemas.openxmlformats.org/officeDocument/2006/relationships/image" Target="media/image19.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81421706D0E4C8837AB3875DCFEC4" ma:contentTypeVersion="11" ma:contentTypeDescription="Create a new document." ma:contentTypeScope="" ma:versionID="7af94806c571c7514032c081ccb18a02">
  <xsd:schema xmlns:xsd="http://www.w3.org/2001/XMLSchema" xmlns:xs="http://www.w3.org/2001/XMLSchema" xmlns:p="http://schemas.microsoft.com/office/2006/metadata/properties" xmlns:ns3="f2cdf55f-c627-4fed-9813-4ad192829487" targetNamespace="http://schemas.microsoft.com/office/2006/metadata/properties" ma:root="true" ma:fieldsID="776b862793ebad108ad52bf0547864f5" ns3:_="">
    <xsd:import namespace="f2cdf55f-c627-4fed-9813-4ad19282948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df55f-c627-4fed-9813-4ad192829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282FCE-8FA0-4974-8249-C5F149905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df55f-c627-4fed-9813-4ad192829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AAA38D-2C6B-48FA-B1C3-0FACCE1EB26A}">
  <ds:schemaRefs>
    <ds:schemaRef ds:uri="http://schemas.microsoft.com/sharepoint/v3/contenttype/forms"/>
  </ds:schemaRefs>
</ds:datastoreItem>
</file>

<file path=customXml/itemProps3.xml><?xml version="1.0" encoding="utf-8"?>
<ds:datastoreItem xmlns:ds="http://schemas.openxmlformats.org/officeDocument/2006/customXml" ds:itemID="{DE3952BA-20B0-4B6D-97D0-4516A686B8B1}">
  <ds:schemaRefs>
    <ds:schemaRef ds:uri="http://schemas.openxmlformats.org/officeDocument/2006/bibliography"/>
  </ds:schemaRefs>
</ds:datastoreItem>
</file>

<file path=customXml/itemProps4.xml><?xml version="1.0" encoding="utf-8"?>
<ds:datastoreItem xmlns:ds="http://schemas.openxmlformats.org/officeDocument/2006/customXml" ds:itemID="{93846700-5AD4-4153-9C9B-169D54E3F0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104</Pages>
  <Words>22410</Words>
  <Characters>132224</Characters>
  <Application>Microsoft Office Word</Application>
  <DocSecurity>0</DocSecurity>
  <Lines>1101</Lines>
  <Paragraphs>308</Paragraphs>
  <ScaleCrop>false</ScaleCrop>
  <HeadingPairs>
    <vt:vector size="2" baseType="variant">
      <vt:variant>
        <vt:lpstr>Název</vt:lpstr>
      </vt:variant>
      <vt:variant>
        <vt:i4>1</vt:i4>
      </vt:variant>
    </vt:vector>
  </HeadingPairs>
  <TitlesOfParts>
    <vt:vector size="1" baseType="lpstr">
      <vt:lpstr>MINIMÁLNÍ PREVENTIVNÍ PROGRAM - školní rok 2020/2021</vt:lpstr>
    </vt:vector>
  </TitlesOfParts>
  <Company>organizace</Company>
  <LinksUpToDate>false</LinksUpToDate>
  <CharactersWithSpaces>154326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MINIMÁLNÍ PREVENTIVNÍ PROGRAM - školní rok 2020/2021</dc:title>
  <dc:creator>David Král</dc:creator>
  <cp:lastModifiedBy>Marie Zapletalová, ZŠ a MŠ Tečovice</cp:lastModifiedBy>
  <cp:revision>5</cp:revision>
  <cp:lastPrinted>2021-09-10T13:18:00Z</cp:lastPrinted>
  <dcterms:created xsi:type="dcterms:W3CDTF">2022-08-31T10:13:00Z</dcterms:created>
  <dcterms:modified xsi:type="dcterms:W3CDTF">2023-01-16T08:24:00Z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0x01010006B81421706D0E4C8837AB3875DCFEC4</vt:lpwstr>
  </property>
</Properties>
</file>